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21A03" w:rsidRDefault="00221A03">
      <w:pPr>
        <w:pStyle w:val="Nagwek1"/>
        <w:rPr>
          <w:rFonts w:ascii="Calibri" w:hAnsi="Calibri" w:cs="Calibri"/>
        </w:rPr>
      </w:pPr>
    </w:p>
    <w:p w14:paraId="0A37501D" w14:textId="77777777" w:rsidR="00221A03" w:rsidRDefault="00221A03">
      <w:pPr>
        <w:jc w:val="center"/>
        <w:rPr>
          <w:rFonts w:ascii="Calibri" w:hAnsi="Calibri" w:cs="Calibri"/>
          <w:b/>
        </w:rPr>
      </w:pPr>
    </w:p>
    <w:p w14:paraId="0817ED00" w14:textId="77777777" w:rsidR="00221A03" w:rsidRDefault="00221A03">
      <w:pPr>
        <w:jc w:val="center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b/>
        </w:rPr>
        <w:t>Akademia Sztuki w Szczecinie</w:t>
      </w:r>
    </w:p>
    <w:p w14:paraId="5DAB6C7B" w14:textId="77777777" w:rsidR="00221A03" w:rsidRDefault="00221A03">
      <w:pPr>
        <w:jc w:val="center"/>
        <w:rPr>
          <w:rFonts w:ascii="Calibri" w:hAnsi="Calibri" w:cs="Calibri"/>
          <w:i/>
          <w:iCs/>
          <w:sz w:val="16"/>
          <w:szCs w:val="16"/>
        </w:rPr>
      </w:pPr>
    </w:p>
    <w:p w14:paraId="02EB378F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6A05A809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5A39BBE3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1C8F396" w14:textId="77777777" w:rsidR="00221A03" w:rsidRDefault="00221A03">
      <w:pPr>
        <w:jc w:val="center"/>
        <w:rPr>
          <w:rFonts w:ascii="Calibri" w:hAnsi="Calibri" w:cs="Calibri"/>
          <w:b/>
          <w:sz w:val="36"/>
          <w:szCs w:val="36"/>
        </w:rPr>
      </w:pPr>
    </w:p>
    <w:p w14:paraId="342B19FA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40"/>
          <w:szCs w:val="40"/>
        </w:rPr>
        <w:t>DZIENNIK PRAKTYK</w:t>
      </w:r>
    </w:p>
    <w:p w14:paraId="72A3D3EC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0D0B940D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0E27B00A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60061E4C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4EAFD9C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B94D5A5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3DEEC669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3656B9AB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5FB0818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049F31CB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53128261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62486C05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101652C" w14:textId="77777777" w:rsidR="00221A03" w:rsidRDefault="00221A03">
      <w:pPr>
        <w:rPr>
          <w:rFonts w:ascii="Calibri" w:hAnsi="Calibri" w:cs="Calibri"/>
          <w:b/>
        </w:rPr>
      </w:pPr>
    </w:p>
    <w:p w14:paraId="034B2536" w14:textId="77777777" w:rsidR="00221A03" w:rsidRDefault="00221A03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Wydział Architektury Wnętrz </w:t>
      </w:r>
    </w:p>
    <w:p w14:paraId="5AC6E0E8" w14:textId="77777777" w:rsidR="00221A03" w:rsidRDefault="00221A0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specjalność: </w:t>
      </w:r>
    </w:p>
    <w:p w14:paraId="13FD2102" w14:textId="77777777" w:rsidR="00221A03" w:rsidRDefault="00221A03">
      <w:pPr>
        <w:rPr>
          <w:rFonts w:ascii="Calibri" w:hAnsi="Calibri" w:cs="Calibri"/>
        </w:rPr>
      </w:pPr>
      <w:r w:rsidRPr="6F57026B">
        <w:rPr>
          <w:rFonts w:ascii="Calibri" w:hAnsi="Calibri" w:cs="Calibri"/>
        </w:rPr>
        <w:t>Architektura Wnętrz i Przestrzeń Wirtualna</w:t>
      </w:r>
    </w:p>
    <w:p w14:paraId="4B99056E" w14:textId="77777777" w:rsidR="00221A03" w:rsidRDefault="00221A03">
      <w:pPr>
        <w:pStyle w:val="Tekstpodstawowy"/>
        <w:rPr>
          <w:rFonts w:ascii="Calibri" w:hAnsi="Calibri" w:cs="Calibri"/>
          <w:b/>
          <w:sz w:val="28"/>
          <w:szCs w:val="28"/>
        </w:rPr>
      </w:pPr>
    </w:p>
    <w:p w14:paraId="1299C43A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4DDBEF00" w14:textId="77777777" w:rsidR="00221A03" w:rsidRDefault="00221A03">
      <w:pPr>
        <w:rPr>
          <w:rFonts w:ascii="Calibri" w:hAnsi="Calibri" w:cs="Calibri"/>
          <w:b/>
        </w:rPr>
      </w:pPr>
    </w:p>
    <w:p w14:paraId="23428EE8" w14:textId="77777777" w:rsidR="00221A03" w:rsidRDefault="00221A03">
      <w:r>
        <w:rPr>
          <w:rFonts w:ascii="Calibri" w:hAnsi="Calibri" w:cs="Calibri"/>
          <w:b/>
          <w:bCs/>
        </w:rPr>
        <w:t>imię i nazwisko</w:t>
      </w:r>
      <w:r>
        <w:rPr>
          <w:rFonts w:ascii="Calibri" w:hAnsi="Calibri" w:cs="Calibri"/>
        </w:rPr>
        <w:t>.......................................................................................................</w:t>
      </w:r>
    </w:p>
    <w:p w14:paraId="3461D779" w14:textId="77777777" w:rsidR="00221A03" w:rsidRDefault="00221A03"/>
    <w:p w14:paraId="0F68BB48" w14:textId="77777777" w:rsidR="00221A03" w:rsidRDefault="00221A0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</w:rPr>
        <w:t>numer albumu</w:t>
      </w:r>
      <w:r>
        <w:rPr>
          <w:rFonts w:ascii="Calibri" w:hAnsi="Calibri" w:cs="Calibri"/>
        </w:rPr>
        <w:t>.......................................................................................................</w:t>
      </w:r>
    </w:p>
    <w:p w14:paraId="3CF2D8B6" w14:textId="77777777" w:rsidR="00221A03" w:rsidRDefault="00221A03">
      <w:pPr>
        <w:rPr>
          <w:rFonts w:ascii="Calibri" w:hAnsi="Calibri" w:cs="Calibri"/>
          <w:b/>
        </w:rPr>
      </w:pPr>
    </w:p>
    <w:p w14:paraId="0FB78278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1FC39945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0562CB0E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34CE0A41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3ECAD672" w14:textId="77777777" w:rsidR="00221A03" w:rsidRDefault="00221A0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.........................................................                                                                                </w:t>
      </w:r>
      <w:r>
        <w:rPr>
          <w:b/>
        </w:rPr>
        <w:t xml:space="preserve"> </w:t>
      </w:r>
      <w:r>
        <w:rPr>
          <w:rFonts w:ascii="Calibri" w:hAnsi="Calibri" w:cs="Calibri"/>
          <w:sz w:val="18"/>
          <w:szCs w:val="18"/>
        </w:rPr>
        <w:t>.........................................................</w:t>
      </w:r>
    </w:p>
    <w:p w14:paraId="7FF5F8A5" w14:textId="77777777" w:rsidR="00221A03" w:rsidRDefault="00221A03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8"/>
          <w:szCs w:val="18"/>
        </w:rPr>
        <w:t xml:space="preserve">             </w:t>
      </w:r>
      <w:r>
        <w:rPr>
          <w:rFonts w:ascii="Calibri" w:hAnsi="Calibri" w:cs="Calibri"/>
          <w:sz w:val="16"/>
          <w:szCs w:val="16"/>
        </w:rPr>
        <w:t xml:space="preserve">  (pieczęć urzędowa)</w:t>
      </w:r>
      <w:r>
        <w:rPr>
          <w:rFonts w:ascii="Calibri" w:hAnsi="Calibri" w:cs="Calibri"/>
          <w:i/>
          <w:iCs/>
          <w:sz w:val="16"/>
          <w:szCs w:val="16"/>
        </w:rPr>
        <w:t xml:space="preserve">                                                                                                                  </w:t>
      </w:r>
      <w:r>
        <w:rPr>
          <w:rFonts w:ascii="Calibri" w:hAnsi="Calibri" w:cs="Calibri"/>
          <w:sz w:val="16"/>
          <w:szCs w:val="16"/>
        </w:rPr>
        <w:t xml:space="preserve">(podpis  Dziekana  lub Pełnomocnika </w:t>
      </w:r>
    </w:p>
    <w:p w14:paraId="6E9693E6" w14:textId="77777777" w:rsidR="00221A03" w:rsidRDefault="00221A03">
      <w:pPr>
        <w:rPr>
          <w:b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ds. warsztatów, praktyk i plenerów)</w:t>
      </w:r>
    </w:p>
    <w:p w14:paraId="62EBF3C5" w14:textId="77777777" w:rsidR="00221A03" w:rsidRDefault="00221A03">
      <w:pPr>
        <w:jc w:val="center"/>
        <w:rPr>
          <w:b/>
        </w:rPr>
      </w:pPr>
    </w:p>
    <w:p w14:paraId="6D98A12B" w14:textId="77777777" w:rsidR="00221A03" w:rsidRDefault="00221A03">
      <w:pPr>
        <w:jc w:val="center"/>
        <w:rPr>
          <w:b/>
        </w:rPr>
      </w:pPr>
    </w:p>
    <w:p w14:paraId="2946DB82" w14:textId="77777777" w:rsidR="00221A03" w:rsidRDefault="00221A03">
      <w:pPr>
        <w:jc w:val="center"/>
        <w:rPr>
          <w:b/>
        </w:rPr>
      </w:pPr>
    </w:p>
    <w:p w14:paraId="29D6B04F" w14:textId="77777777" w:rsidR="00221A03" w:rsidRDefault="00221A03">
      <w:pPr>
        <w:jc w:val="center"/>
      </w:pPr>
      <w:r>
        <w:rPr>
          <w:b/>
        </w:rPr>
        <w:t xml:space="preserve"> </w:t>
      </w:r>
    </w:p>
    <w:p w14:paraId="5997CC1D" w14:textId="1A4C4AC8" w:rsidR="00221A03" w:rsidRDefault="00221A03"/>
    <w:p w14:paraId="7BDD9732" w14:textId="7EFE505F" w:rsidR="00105B57" w:rsidRDefault="00105B57"/>
    <w:p w14:paraId="7D5E4C69" w14:textId="77777777" w:rsidR="00105B57" w:rsidRDefault="00105B57">
      <w:bookmarkStart w:id="0" w:name="_GoBack"/>
      <w:bookmarkEnd w:id="0"/>
    </w:p>
    <w:p w14:paraId="110FFD37" w14:textId="77777777" w:rsidR="00221A03" w:rsidRDefault="00221A03"/>
    <w:p w14:paraId="6B699379" w14:textId="77777777" w:rsidR="00221A03" w:rsidRDefault="00221A03"/>
    <w:p w14:paraId="3FE9F23F" w14:textId="77777777" w:rsidR="00221A03" w:rsidRDefault="00221A03"/>
    <w:tbl>
      <w:tblPr>
        <w:tblW w:w="0" w:type="auto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14:paraId="32B868DD" w14:textId="77777777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995B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lastRenderedPageBreak/>
              <w:t>DANE STUDENTA</w:t>
            </w:r>
          </w:p>
          <w:p w14:paraId="4DE852C3" w14:textId="77777777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Imię i nazwisko: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2ECD8AAB" w14:textId="77777777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Kierunek studiów: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</w:t>
            </w:r>
          </w:p>
          <w:p w14:paraId="65E26C60" w14:textId="77777777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Rok i tryb studiów: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</w:t>
            </w:r>
          </w:p>
          <w:p w14:paraId="1F72F646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08CE6F91" w14:textId="77777777" w:rsidR="00221A03" w:rsidRDefault="00221A03"/>
    <w:p w14:paraId="61CDCEAD" w14:textId="77777777" w:rsidR="00221A03" w:rsidRDefault="00221A03"/>
    <w:p w14:paraId="6BB9E253" w14:textId="77777777" w:rsidR="00221A03" w:rsidRDefault="00221A03"/>
    <w:p w14:paraId="23DE523C" w14:textId="77777777" w:rsidR="00221A03" w:rsidRDefault="00221A03"/>
    <w:tbl>
      <w:tblPr>
        <w:tblW w:w="0" w:type="auto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14:paraId="42FE54FE" w14:textId="77777777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023C6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INSTYTUCJA/ZAKŁAD PRACY PRZYJMUJĄCA(Y) NA PRAKTYKI</w:t>
            </w:r>
          </w:p>
          <w:p w14:paraId="123F1320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</w:rPr>
              <w:t>Nazwa instytucji/zakładu pracy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4DA4C7EA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………………….......................................................................................………..............................................................................</w:t>
            </w:r>
          </w:p>
          <w:p w14:paraId="3A37D5B3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Adres i nr telefonu: </w:t>
            </w:r>
            <w:r>
              <w:rPr>
                <w:rFonts w:ascii="Calibri" w:hAnsi="Calibri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</w:t>
            </w:r>
          </w:p>
          <w:p w14:paraId="56606E1B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Imię i nazwisko opiekuna praktyk w jednostce przyjmującej: </w:t>
            </w:r>
            <w:r>
              <w:rPr>
                <w:rFonts w:ascii="Calibri" w:hAnsi="Calibri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……………….......................................................................................………................................................................................</w:t>
            </w:r>
          </w:p>
          <w:p w14:paraId="1EB57A19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Okres odbycia praktyki przez studenta: od: </w:t>
            </w:r>
            <w:r>
              <w:rPr>
                <w:rFonts w:ascii="Calibri" w:hAnsi="Calibri" w:cs="Calibri"/>
                <w:sz w:val="16"/>
                <w:szCs w:val="16"/>
              </w:rPr>
              <w:t>……..........…………..…....…..</w:t>
            </w:r>
            <w:r>
              <w:rPr>
                <w:rFonts w:ascii="Calibri" w:hAnsi="Calibri" w:cs="Calibri"/>
              </w:rPr>
              <w:t xml:space="preserve"> do: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…………..........…......………</w:t>
            </w:r>
          </w:p>
          <w:p w14:paraId="52E56223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07547A01" w14:textId="77777777" w:rsidR="00221A03" w:rsidRDefault="00221A03"/>
    <w:p w14:paraId="5043CB0F" w14:textId="77777777" w:rsidR="00221A03" w:rsidRDefault="00221A03"/>
    <w:p w14:paraId="07459315" w14:textId="77777777" w:rsidR="00221A03" w:rsidRDefault="00221A03"/>
    <w:p w14:paraId="6537F28F" w14:textId="77777777" w:rsidR="00221A03" w:rsidRDefault="00221A03"/>
    <w:p w14:paraId="6DFB9E20" w14:textId="77777777" w:rsidR="00221A03" w:rsidRDefault="00221A03"/>
    <w:p w14:paraId="70DF9E56" w14:textId="77777777" w:rsidR="00221A03" w:rsidRDefault="00221A03"/>
    <w:p w14:paraId="44E871BC" w14:textId="77777777" w:rsidR="00221A03" w:rsidRDefault="00221A03"/>
    <w:p w14:paraId="144A5D23" w14:textId="77777777" w:rsidR="00221A03" w:rsidRDefault="00221A03"/>
    <w:p w14:paraId="738610EB" w14:textId="77777777" w:rsidR="00221A03" w:rsidRDefault="00221A03"/>
    <w:p w14:paraId="637805D2" w14:textId="77777777" w:rsidR="00221A03" w:rsidRDefault="00221A03"/>
    <w:p w14:paraId="463F29E8" w14:textId="77777777" w:rsidR="00221A03" w:rsidRDefault="00221A03"/>
    <w:p w14:paraId="3B7B4B86" w14:textId="77777777" w:rsidR="00221A03" w:rsidRDefault="00221A03"/>
    <w:p w14:paraId="3A0FF5F2" w14:textId="77777777" w:rsidR="00221A03" w:rsidRDefault="00221A03"/>
    <w:p w14:paraId="5630AD66" w14:textId="77777777" w:rsidR="00221A03" w:rsidRDefault="00221A03"/>
    <w:p w14:paraId="61829076" w14:textId="77777777" w:rsidR="00221A03" w:rsidRDefault="00221A03"/>
    <w:p w14:paraId="2BA226A1" w14:textId="77777777" w:rsidR="00221A03" w:rsidRDefault="00221A03"/>
    <w:p w14:paraId="17AD93B2" w14:textId="77777777" w:rsidR="00221A03" w:rsidRDefault="00221A03"/>
    <w:p w14:paraId="0DE4B5B7" w14:textId="77777777" w:rsidR="00221A03" w:rsidRDefault="00221A03"/>
    <w:p w14:paraId="66204FF1" w14:textId="77777777" w:rsidR="00221A03" w:rsidRDefault="00221A03"/>
    <w:p w14:paraId="2DBF0D7D" w14:textId="77777777" w:rsidR="00221A03" w:rsidRDefault="00221A03"/>
    <w:p w14:paraId="6B62F1B3" w14:textId="77777777" w:rsidR="00E52EAA" w:rsidRDefault="00E52EAA"/>
    <w:p w14:paraId="02F2C34E" w14:textId="77777777" w:rsidR="00E52EAA" w:rsidRDefault="00E52EAA"/>
    <w:p w14:paraId="680A4E5D" w14:textId="77777777" w:rsidR="00E52EAA" w:rsidRDefault="00E52EAA"/>
    <w:p w14:paraId="19219836" w14:textId="77777777" w:rsidR="00E52EAA" w:rsidRDefault="00E52EAA"/>
    <w:p w14:paraId="296FEF7D" w14:textId="77777777" w:rsidR="00E52EAA" w:rsidRDefault="00E52EAA"/>
    <w:p w14:paraId="7194DBDC" w14:textId="77777777" w:rsidR="00221A03" w:rsidRDefault="00221A03"/>
    <w:p w14:paraId="769D0D3C" w14:textId="77777777" w:rsidR="00221A03" w:rsidRDefault="00221A03"/>
    <w:p w14:paraId="54CD245A" w14:textId="77777777" w:rsidR="00221A03" w:rsidRDefault="00221A03"/>
    <w:p w14:paraId="1231BE67" w14:textId="77777777" w:rsidR="00221A03" w:rsidRDefault="00221A03"/>
    <w:p w14:paraId="36FEB5B0" w14:textId="77777777" w:rsidR="00221A03" w:rsidRDefault="00221A03"/>
    <w:p w14:paraId="30D7AA69" w14:textId="77777777" w:rsidR="00221A03" w:rsidRDefault="00221A03"/>
    <w:p w14:paraId="7196D064" w14:textId="77777777" w:rsidR="00221A03" w:rsidRDefault="00221A03">
      <w:pPr>
        <w:spacing w:line="360" w:lineRule="auto"/>
        <w:jc w:val="center"/>
        <w:rPr>
          <w:sz w:val="12"/>
          <w:szCs w:val="1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6"/>
        <w:gridCol w:w="4551"/>
        <w:gridCol w:w="24"/>
      </w:tblGrid>
      <w:tr w:rsidR="00221A03" w14:paraId="42D4A568" w14:textId="77777777">
        <w:tc>
          <w:tcPr>
            <w:tcW w:w="9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ECCB" w14:textId="77777777" w:rsidR="00221A03" w:rsidRDefault="00221A03">
            <w:pPr>
              <w:spacing w:line="10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lastRenderedPageBreak/>
              <w:t xml:space="preserve">OPIS PRZEBIEGU PRAKTYKI I ZAKRESU WYKONYWANYCH OBOWIĄZKÓW </w:t>
            </w:r>
          </w:p>
          <w:p w14:paraId="0445ADD8" w14:textId="77777777" w:rsidR="00221A03" w:rsidRDefault="00221A03">
            <w:pPr>
              <w:spacing w:line="10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(wypełnia student, w przypadku braku miejsca – proszę dołączyć dodatkową kartkę z rozwinięciem)</w:t>
            </w:r>
          </w:p>
        </w:tc>
      </w:tr>
      <w:tr w:rsidR="00221A03" w14:paraId="3A7AD52C" w14:textId="77777777">
        <w:tblPrEx>
          <w:tblCellMar>
            <w:top w:w="70" w:type="dxa"/>
            <w:bottom w:w="70" w:type="dxa"/>
          </w:tblCellMar>
        </w:tblPrEx>
        <w:trPr>
          <w:gridAfter w:val="1"/>
          <w:wAfter w:w="24" w:type="dxa"/>
          <w:trHeight w:val="6833"/>
        </w:trPr>
        <w:tc>
          <w:tcPr>
            <w:tcW w:w="90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FF1C98" w14:textId="77777777" w:rsidR="00221A03" w:rsidRDefault="00221A03">
            <w:pPr>
              <w:snapToGrid w:val="0"/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135CBF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  <w:p w14:paraId="6D072C0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7886996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  <w:p w14:paraId="48A2191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F75A9D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  <w:p w14:paraId="6BD18F9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F9ABB3F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  <w:p w14:paraId="238601F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6C7268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</w:t>
            </w:r>
          </w:p>
          <w:p w14:paraId="0F3CABC7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BC6DBBF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</w:t>
            </w:r>
          </w:p>
          <w:p w14:paraId="5B08B5D1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5CB103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</w:t>
            </w:r>
          </w:p>
          <w:p w14:paraId="16DEB4A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3DF6D3B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</w:t>
            </w:r>
          </w:p>
          <w:p w14:paraId="0AD9C6F4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F57406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</w:t>
            </w:r>
          </w:p>
          <w:p w14:paraId="4B1F511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F682803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</w:t>
            </w:r>
          </w:p>
          <w:p w14:paraId="65F9C3DC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B7135B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</w:t>
            </w:r>
          </w:p>
          <w:p w14:paraId="5023141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D6998C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</w:t>
            </w:r>
          </w:p>
          <w:p w14:paraId="1F3B140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3ACE903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13.</w:t>
            </w:r>
          </w:p>
          <w:p w14:paraId="562C75D1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4FED937" w14:textId="77777777" w:rsidR="00221A03" w:rsidRDefault="00221A03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14.</w:t>
            </w:r>
          </w:p>
          <w:p w14:paraId="664355AD" w14:textId="77777777" w:rsidR="00221A03" w:rsidRDefault="00221A03">
            <w:pPr>
              <w:spacing w:line="100" w:lineRule="atLeast"/>
              <w:rPr>
                <w:sz w:val="20"/>
                <w:szCs w:val="20"/>
              </w:rPr>
            </w:pPr>
          </w:p>
          <w:p w14:paraId="00F6DC0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15.</w:t>
            </w:r>
          </w:p>
          <w:p w14:paraId="1A965116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7F06FB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</w:t>
            </w:r>
          </w:p>
          <w:p w14:paraId="7DF4E37C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79B977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</w:t>
            </w:r>
          </w:p>
          <w:p w14:paraId="44FB30F8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5FB52B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18.</w:t>
            </w:r>
          </w:p>
          <w:p w14:paraId="1DA6542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99A42D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19.</w:t>
            </w:r>
          </w:p>
          <w:p w14:paraId="0A6959E7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F17FE3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20.</w:t>
            </w:r>
          </w:p>
          <w:p w14:paraId="3041E394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992F0E8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21.</w:t>
            </w:r>
          </w:p>
          <w:p w14:paraId="722B00A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2C6D796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E1831B3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4E11D2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31126E5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2DE403A5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1A03" w14:paraId="2B0D055B" w14:textId="77777777">
        <w:trPr>
          <w:trHeight w:val="1048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08312" w14:textId="77777777" w:rsidR="00221A03" w:rsidRDefault="00221A0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Potwierdzenie  Dziekana</w:t>
            </w:r>
          </w:p>
          <w:p w14:paraId="5AB817D5" w14:textId="77777777" w:rsidR="00221A03" w:rsidRDefault="00221A0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lub Pełnomocnika ds. warsztatów, praktyk i plenerów</w:t>
            </w:r>
          </w:p>
          <w:p w14:paraId="49DEF83E" w14:textId="77777777" w:rsidR="00221A03" w:rsidRDefault="00221A03">
            <w:pPr>
              <w:jc w:val="center"/>
            </w:pPr>
            <w:r>
              <w:rPr>
                <w:rFonts w:ascii="Calibri" w:hAnsi="Calibri" w:cs="Calibri"/>
                <w:sz w:val="16"/>
                <w:szCs w:val="16"/>
              </w:rPr>
              <w:t>(data, podpis, pieczątka)</w:t>
            </w:r>
          </w:p>
          <w:p w14:paraId="62431CDC" w14:textId="77777777" w:rsidR="00221A03" w:rsidRDefault="00221A03">
            <w:pPr>
              <w:spacing w:line="360" w:lineRule="auto"/>
            </w:pPr>
          </w:p>
        </w:tc>
        <w:tc>
          <w:tcPr>
            <w:tcW w:w="4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8F619" w14:textId="77777777" w:rsidR="00221A03" w:rsidRDefault="00221A0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Potwierdzenie opiekuna praktyk w jednostce przyjmującej</w:t>
            </w:r>
          </w:p>
          <w:p w14:paraId="27041620" w14:textId="77777777" w:rsidR="00221A03" w:rsidRDefault="00221A03">
            <w:pPr>
              <w:jc w:val="center"/>
            </w:pPr>
            <w:r>
              <w:rPr>
                <w:rFonts w:ascii="Calibri" w:hAnsi="Calibri" w:cs="Calibri"/>
                <w:sz w:val="16"/>
                <w:szCs w:val="16"/>
              </w:rPr>
              <w:t xml:space="preserve">(data, podpis, </w:t>
            </w:r>
            <w:r w:rsidR="00E52EAA">
              <w:rPr>
                <w:rFonts w:ascii="Calibri" w:hAnsi="Calibri" w:cs="Calibri"/>
                <w:sz w:val="16"/>
                <w:szCs w:val="16"/>
              </w:rPr>
              <w:t>pieczątka)</w:t>
            </w:r>
          </w:p>
        </w:tc>
      </w:tr>
    </w:tbl>
    <w:p w14:paraId="49E398E2" w14:textId="77777777" w:rsidR="00221A03" w:rsidRDefault="00221A03">
      <w:pPr>
        <w:spacing w:line="360" w:lineRule="auto"/>
      </w:pPr>
    </w:p>
    <w:sectPr w:rsidR="00221A03">
      <w:pgSz w:w="11906" w:h="16838"/>
      <w:pgMar w:top="89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EAA"/>
    <w:rsid w:val="00105B57"/>
    <w:rsid w:val="00221A03"/>
    <w:rsid w:val="00E52EAA"/>
    <w:rsid w:val="6F57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14BEF6"/>
  <w15:chartTrackingRefBased/>
  <w15:docId w15:val="{73DF52BE-67E9-4A61-8503-FC3CF86D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nr5</vt:lpstr>
    </vt:vector>
  </TitlesOfParts>
  <Company>Microsoft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nr5</dc:title>
  <dc:subject/>
  <dc:creator>oem</dc:creator>
  <cp:keywords/>
  <cp:lastModifiedBy>Agnieszka Jankowska</cp:lastModifiedBy>
  <cp:revision>2</cp:revision>
  <cp:lastPrinted>2014-04-02T19:48:00Z</cp:lastPrinted>
  <dcterms:created xsi:type="dcterms:W3CDTF">2021-02-16T10:24:00Z</dcterms:created>
  <dcterms:modified xsi:type="dcterms:W3CDTF">2021-02-16T10:24:00Z</dcterms:modified>
</cp:coreProperties>
</file>