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1896B" w14:textId="77777777" w:rsidR="00221A03" w:rsidRDefault="00221A03">
      <w:pPr>
        <w:jc w:val="center"/>
        <w:rPr>
          <w:rFonts w:ascii="Calibri" w:hAnsi="Calibri" w:cs="Calibri"/>
          <w:b/>
        </w:rPr>
      </w:pPr>
    </w:p>
    <w:p w14:paraId="6E01BCFD" w14:textId="77777777" w:rsidR="00221A03" w:rsidRDefault="00221A03">
      <w:pPr>
        <w:jc w:val="center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  <w:b/>
        </w:rPr>
        <w:t>Akademia Sztuki w Szczecinie</w:t>
      </w:r>
    </w:p>
    <w:p w14:paraId="53BC1E22" w14:textId="77777777" w:rsidR="00221A03" w:rsidRDefault="00221A03">
      <w:pPr>
        <w:jc w:val="center"/>
        <w:rPr>
          <w:rFonts w:ascii="Calibri" w:hAnsi="Calibri" w:cs="Calibri"/>
          <w:i/>
          <w:iCs/>
          <w:sz w:val="16"/>
          <w:szCs w:val="16"/>
        </w:rPr>
      </w:pPr>
    </w:p>
    <w:p w14:paraId="72DCF1AA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212FF581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47EA1B52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7B27013C" w14:textId="77777777" w:rsidR="00221A03" w:rsidRDefault="00221A03">
      <w:pPr>
        <w:jc w:val="center"/>
        <w:rPr>
          <w:rFonts w:ascii="Calibri" w:hAnsi="Calibri" w:cs="Calibri"/>
          <w:b/>
          <w:sz w:val="36"/>
          <w:szCs w:val="36"/>
        </w:rPr>
      </w:pPr>
    </w:p>
    <w:p w14:paraId="226762F2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40"/>
          <w:szCs w:val="40"/>
        </w:rPr>
        <w:t>DZIENNIK PRAKTYK</w:t>
      </w:r>
    </w:p>
    <w:p w14:paraId="734B9309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3554B828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0E29A1FD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6E381703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78D7BF74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07D8BE9A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2114DE5B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38A31CAE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64900DF5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05746C8A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5E749943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3A2882D8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41E003E3" w14:textId="56B4F49F" w:rsidR="00221A03" w:rsidRDefault="00E36D00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Wydział Malarstwa</w:t>
      </w:r>
    </w:p>
    <w:p w14:paraId="4A01F3A8" w14:textId="7911C827" w:rsidR="00221A03" w:rsidRDefault="00E36D00">
      <w:pPr>
        <w:rPr>
          <w:rFonts w:ascii="Calibri" w:hAnsi="Calibri" w:cs="Calibri"/>
        </w:rPr>
      </w:pPr>
      <w:r>
        <w:rPr>
          <w:rFonts w:ascii="Calibri" w:hAnsi="Calibri" w:cs="Calibri"/>
        </w:rPr>
        <w:t>kierunek</w:t>
      </w:r>
      <w:r w:rsidR="00221A03">
        <w:rPr>
          <w:rFonts w:ascii="Calibri" w:hAnsi="Calibri" w:cs="Calibri"/>
        </w:rPr>
        <w:t xml:space="preserve">: </w:t>
      </w:r>
    </w:p>
    <w:p w14:paraId="47ED45DA" w14:textId="3D09EADF" w:rsidR="00221A03" w:rsidRDefault="00E36D00">
      <w:pPr>
        <w:pStyle w:val="Tekstpodstawowy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Kuratorstwo i Realizacja Wystaw</w:t>
      </w:r>
    </w:p>
    <w:p w14:paraId="749DA385" w14:textId="77777777" w:rsidR="00221A03" w:rsidRDefault="00221A03">
      <w:pPr>
        <w:rPr>
          <w:rFonts w:ascii="Calibri" w:hAnsi="Calibri" w:cs="Calibri"/>
          <w:b/>
          <w:sz w:val="28"/>
          <w:szCs w:val="28"/>
        </w:rPr>
      </w:pPr>
    </w:p>
    <w:p w14:paraId="5E9711A9" w14:textId="77777777" w:rsidR="00221A03" w:rsidRDefault="00221A03">
      <w:pPr>
        <w:rPr>
          <w:rFonts w:ascii="Calibri" w:hAnsi="Calibri" w:cs="Calibri"/>
          <w:b/>
        </w:rPr>
      </w:pPr>
    </w:p>
    <w:p w14:paraId="648D7368" w14:textId="77777777" w:rsidR="00221A03" w:rsidRDefault="00221A03">
      <w:r>
        <w:rPr>
          <w:rFonts w:ascii="Calibri" w:hAnsi="Calibri" w:cs="Calibri"/>
          <w:b/>
          <w:bCs/>
        </w:rPr>
        <w:t>imię i nazwisko</w:t>
      </w:r>
      <w:r>
        <w:rPr>
          <w:rFonts w:ascii="Calibri" w:hAnsi="Calibri" w:cs="Calibri"/>
        </w:rPr>
        <w:t>.......................................................................................................</w:t>
      </w:r>
    </w:p>
    <w:p w14:paraId="21915604" w14:textId="77777777" w:rsidR="00221A03" w:rsidRDefault="00221A03"/>
    <w:p w14:paraId="5F9DAD3F" w14:textId="77777777" w:rsidR="00221A03" w:rsidRDefault="00221A03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  <w:bCs/>
        </w:rPr>
        <w:t>numer albumu</w:t>
      </w:r>
      <w:r>
        <w:rPr>
          <w:rFonts w:ascii="Calibri" w:hAnsi="Calibri" w:cs="Calibri"/>
        </w:rPr>
        <w:t>.......................................................................................................</w:t>
      </w:r>
    </w:p>
    <w:p w14:paraId="3F0C22E7" w14:textId="77777777" w:rsidR="00221A03" w:rsidRDefault="00221A03">
      <w:pPr>
        <w:rPr>
          <w:rFonts w:ascii="Calibri" w:hAnsi="Calibri" w:cs="Calibri"/>
          <w:b/>
        </w:rPr>
      </w:pPr>
    </w:p>
    <w:p w14:paraId="4FA3C9AA" w14:textId="77777777" w:rsidR="00221A03" w:rsidRDefault="00221A03">
      <w:pPr>
        <w:rPr>
          <w:rFonts w:ascii="Calibri" w:hAnsi="Calibri" w:cs="Calibri"/>
          <w:b/>
          <w:sz w:val="28"/>
          <w:szCs w:val="28"/>
        </w:rPr>
      </w:pPr>
    </w:p>
    <w:p w14:paraId="597C5F1D" w14:textId="77777777" w:rsidR="00221A03" w:rsidRDefault="00221A03">
      <w:pPr>
        <w:rPr>
          <w:rFonts w:ascii="Calibri" w:hAnsi="Calibri" w:cs="Calibri"/>
          <w:b/>
          <w:sz w:val="28"/>
          <w:szCs w:val="28"/>
        </w:rPr>
      </w:pPr>
    </w:p>
    <w:p w14:paraId="1359CC01" w14:textId="77777777" w:rsidR="00712039" w:rsidRDefault="00712039">
      <w:pPr>
        <w:rPr>
          <w:rFonts w:ascii="Calibri" w:hAnsi="Calibri" w:cs="Calibri"/>
          <w:b/>
          <w:sz w:val="28"/>
          <w:szCs w:val="28"/>
        </w:rPr>
      </w:pPr>
    </w:p>
    <w:p w14:paraId="76F40E7D" w14:textId="77777777" w:rsidR="00221A03" w:rsidRDefault="00221A03">
      <w:pPr>
        <w:rPr>
          <w:rFonts w:ascii="Calibri" w:hAnsi="Calibri" w:cs="Calibri"/>
          <w:b/>
          <w:sz w:val="28"/>
          <w:szCs w:val="28"/>
        </w:rPr>
      </w:pPr>
    </w:p>
    <w:p w14:paraId="0BDCC03C" w14:textId="77777777" w:rsidR="00221A03" w:rsidRDefault="00221A03">
      <w:pPr>
        <w:rPr>
          <w:rFonts w:ascii="Calibri" w:hAnsi="Calibri" w:cs="Calibri"/>
          <w:b/>
          <w:sz w:val="28"/>
          <w:szCs w:val="28"/>
        </w:rPr>
      </w:pPr>
    </w:p>
    <w:p w14:paraId="2EC763C9" w14:textId="77777777" w:rsidR="00221A03" w:rsidRDefault="00221A0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.........................................................                                                                                </w:t>
      </w:r>
      <w:r>
        <w:rPr>
          <w:b/>
        </w:rPr>
        <w:t xml:space="preserve"> </w:t>
      </w:r>
      <w:r>
        <w:rPr>
          <w:rFonts w:ascii="Calibri" w:hAnsi="Calibri" w:cs="Calibri"/>
          <w:sz w:val="18"/>
          <w:szCs w:val="18"/>
        </w:rPr>
        <w:t>.........................................................</w:t>
      </w:r>
    </w:p>
    <w:p w14:paraId="324BF362" w14:textId="791F8833" w:rsidR="00221A03" w:rsidRDefault="00221A03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8"/>
          <w:szCs w:val="18"/>
        </w:rPr>
        <w:t xml:space="preserve">             </w:t>
      </w:r>
      <w:r>
        <w:rPr>
          <w:rFonts w:ascii="Calibri" w:hAnsi="Calibri" w:cs="Calibri"/>
          <w:sz w:val="16"/>
          <w:szCs w:val="16"/>
        </w:rPr>
        <w:t xml:space="preserve">  (pieczęć </w:t>
      </w:r>
      <w:r w:rsidR="00E36D00">
        <w:rPr>
          <w:rFonts w:ascii="Calibri" w:hAnsi="Calibri" w:cs="Calibri"/>
          <w:sz w:val="16"/>
          <w:szCs w:val="16"/>
        </w:rPr>
        <w:t>Wydziału</w:t>
      </w:r>
      <w:r>
        <w:rPr>
          <w:rFonts w:ascii="Calibri" w:hAnsi="Calibri" w:cs="Calibri"/>
          <w:sz w:val="16"/>
          <w:szCs w:val="16"/>
        </w:rPr>
        <w:t>)</w:t>
      </w:r>
      <w:r>
        <w:rPr>
          <w:rFonts w:ascii="Calibri" w:hAnsi="Calibri" w:cs="Calibri"/>
          <w:i/>
          <w:iCs/>
          <w:sz w:val="16"/>
          <w:szCs w:val="16"/>
        </w:rPr>
        <w:t xml:space="preserve">                                                                                                                  </w:t>
      </w:r>
      <w:r>
        <w:rPr>
          <w:rFonts w:ascii="Calibri" w:hAnsi="Calibri" w:cs="Calibri"/>
          <w:sz w:val="16"/>
          <w:szCs w:val="16"/>
        </w:rPr>
        <w:t xml:space="preserve">(podpis  Dziekana  lub Pełnomocnika </w:t>
      </w:r>
    </w:p>
    <w:p w14:paraId="26C4B684" w14:textId="77777777" w:rsidR="00221A03" w:rsidRDefault="00221A03">
      <w:pPr>
        <w:rPr>
          <w:b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ds. warsztatów, praktyk i plenerów)</w:t>
      </w:r>
    </w:p>
    <w:p w14:paraId="639ABD78" w14:textId="77777777" w:rsidR="00221A03" w:rsidRDefault="00221A03">
      <w:pPr>
        <w:jc w:val="center"/>
        <w:rPr>
          <w:b/>
        </w:rPr>
      </w:pPr>
    </w:p>
    <w:p w14:paraId="4263846D" w14:textId="77777777" w:rsidR="00221A03" w:rsidRDefault="00221A03">
      <w:pPr>
        <w:jc w:val="center"/>
        <w:rPr>
          <w:b/>
        </w:rPr>
      </w:pPr>
    </w:p>
    <w:p w14:paraId="7EDC2FA5" w14:textId="77777777" w:rsidR="00221A03" w:rsidRDefault="00221A03">
      <w:pPr>
        <w:jc w:val="center"/>
        <w:rPr>
          <w:b/>
        </w:rPr>
      </w:pPr>
    </w:p>
    <w:p w14:paraId="601CDC47" w14:textId="77777777" w:rsidR="00221A03" w:rsidRDefault="00221A03">
      <w:pPr>
        <w:jc w:val="center"/>
      </w:pPr>
      <w:r>
        <w:rPr>
          <w:b/>
        </w:rPr>
        <w:t xml:space="preserve"> </w:t>
      </w:r>
    </w:p>
    <w:p w14:paraId="4E3B7C10" w14:textId="77777777" w:rsidR="00221A03" w:rsidRDefault="00221A03"/>
    <w:p w14:paraId="5B135DB5" w14:textId="77777777" w:rsidR="00105B57" w:rsidRDefault="00105B57"/>
    <w:p w14:paraId="10FED82D" w14:textId="77777777" w:rsidR="00105B57" w:rsidRDefault="00105B57"/>
    <w:p w14:paraId="1BB7EDA6" w14:textId="77777777" w:rsidR="00221A03" w:rsidRDefault="00221A03"/>
    <w:p w14:paraId="7A24AEBA" w14:textId="77777777" w:rsidR="00221A03" w:rsidRDefault="00221A03"/>
    <w:p w14:paraId="6C5002F7" w14:textId="77777777" w:rsidR="00221A03" w:rsidRDefault="00221A03"/>
    <w:tbl>
      <w:tblPr>
        <w:tblW w:w="0" w:type="auto"/>
        <w:tblInd w:w="-4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0"/>
      </w:tblGrid>
      <w:tr w:rsidR="00221A03" w14:paraId="1F0963F8" w14:textId="77777777">
        <w:tc>
          <w:tcPr>
            <w:tcW w:w="9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E9F10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DANE STUDENTA</w:t>
            </w:r>
          </w:p>
          <w:p w14:paraId="7E7900DA" w14:textId="77777777" w:rsidR="00221A03" w:rsidRDefault="00221A0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Imię i nazwisko: </w:t>
            </w: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………………….......................................................................................………..</w:t>
            </w:r>
          </w:p>
          <w:p w14:paraId="03229573" w14:textId="77777777" w:rsidR="00221A03" w:rsidRDefault="00221A0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Kierunek studiów: </w:t>
            </w: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………………….......................................................................................……</w:t>
            </w:r>
          </w:p>
          <w:p w14:paraId="60CBFFC4" w14:textId="77777777" w:rsidR="00221A03" w:rsidRDefault="00221A0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Rok i tryb studiów: </w:t>
            </w: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</w:t>
            </w:r>
          </w:p>
          <w:p w14:paraId="0D1FFBBE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464CE08F" w14:textId="77777777" w:rsidR="00221A03" w:rsidRDefault="00221A03"/>
    <w:p w14:paraId="0E4FA206" w14:textId="77777777" w:rsidR="00221A03" w:rsidRDefault="00221A03"/>
    <w:p w14:paraId="20076C04" w14:textId="77777777" w:rsidR="00221A03" w:rsidRDefault="00221A03"/>
    <w:p w14:paraId="57C792E5" w14:textId="77777777" w:rsidR="00221A03" w:rsidRDefault="00221A03"/>
    <w:tbl>
      <w:tblPr>
        <w:tblW w:w="0" w:type="auto"/>
        <w:tblInd w:w="-4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0"/>
      </w:tblGrid>
      <w:tr w:rsidR="00221A03" w14:paraId="13121538" w14:textId="77777777">
        <w:tc>
          <w:tcPr>
            <w:tcW w:w="9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B32EF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INSTYTUCJA/ZAKŁAD PRACY PRZYJMUJĄCA(Y) NA PRAKTYKI</w:t>
            </w:r>
          </w:p>
          <w:p w14:paraId="2BBDC933" w14:textId="77777777" w:rsidR="00221A03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</w:rPr>
              <w:t>Nazwa instytucji/zakładu pracy</w:t>
            </w: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………………….......................................................................................………..</w:t>
            </w:r>
          </w:p>
          <w:p w14:paraId="2ADC8338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………………….......................................................................................………..............................................................................</w:t>
            </w:r>
          </w:p>
          <w:p w14:paraId="68A2BF14" w14:textId="77777777" w:rsidR="00221A03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Adres i nr telefonu: </w:t>
            </w:r>
            <w:r>
              <w:rPr>
                <w:rFonts w:ascii="Calibri" w:hAnsi="Calibri" w:cs="Calibri"/>
                <w:sz w:val="16"/>
                <w:szCs w:val="16"/>
              </w:rPr>
              <w:t>……………….......................................................................................……….................................</w:t>
            </w:r>
          </w:p>
          <w:p w14:paraId="468943E6" w14:textId="77777777" w:rsidR="00221A03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Imię i nazwisko opiekuna praktyk w jednostce przyjmującej: </w:t>
            </w:r>
            <w:r>
              <w:rPr>
                <w:rFonts w:ascii="Calibri" w:hAnsi="Calibri" w:cs="Calibri"/>
                <w:sz w:val="16"/>
                <w:szCs w:val="16"/>
              </w:rPr>
              <w:t>……………….......................................................................................………................................................................................</w:t>
            </w:r>
          </w:p>
          <w:p w14:paraId="1AFE9C08" w14:textId="77777777" w:rsidR="00221A03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Okres odbycia praktyki przez studenta: od: </w:t>
            </w:r>
            <w:r>
              <w:rPr>
                <w:rFonts w:ascii="Calibri" w:hAnsi="Calibri" w:cs="Calibri"/>
                <w:sz w:val="16"/>
                <w:szCs w:val="16"/>
              </w:rPr>
              <w:t>……..........…………..…....…..</w:t>
            </w:r>
            <w:r>
              <w:rPr>
                <w:rFonts w:ascii="Calibri" w:hAnsi="Calibri" w:cs="Calibri"/>
              </w:rPr>
              <w:t xml:space="preserve"> do: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…………..........…......………</w:t>
            </w:r>
          </w:p>
          <w:p w14:paraId="34B4B1B4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37C4BC1E" w14:textId="77777777" w:rsidR="00221A03" w:rsidRDefault="00221A03"/>
    <w:p w14:paraId="11719C46" w14:textId="77777777" w:rsidR="00221A03" w:rsidRDefault="00221A03"/>
    <w:p w14:paraId="4E84E6F2" w14:textId="77777777" w:rsidR="00221A03" w:rsidRDefault="00221A03"/>
    <w:p w14:paraId="5B9CB09F" w14:textId="77777777" w:rsidR="00221A03" w:rsidRDefault="00221A03"/>
    <w:p w14:paraId="2530B462" w14:textId="77777777" w:rsidR="00221A03" w:rsidRDefault="00221A03"/>
    <w:p w14:paraId="5884C74D" w14:textId="77777777" w:rsidR="00221A03" w:rsidRDefault="00221A03"/>
    <w:p w14:paraId="78DEBB8C" w14:textId="77777777" w:rsidR="00221A03" w:rsidRDefault="00221A03"/>
    <w:p w14:paraId="13CDDD41" w14:textId="77777777" w:rsidR="00221A03" w:rsidRDefault="00221A03"/>
    <w:p w14:paraId="5BADAF99" w14:textId="77777777" w:rsidR="00221A03" w:rsidRDefault="00221A03"/>
    <w:p w14:paraId="31366822" w14:textId="77777777" w:rsidR="00221A03" w:rsidRDefault="00221A03"/>
    <w:p w14:paraId="0F45BB3E" w14:textId="77777777" w:rsidR="00221A03" w:rsidRDefault="00221A03"/>
    <w:p w14:paraId="012CF9AB" w14:textId="77777777" w:rsidR="00221A03" w:rsidRDefault="00221A03"/>
    <w:p w14:paraId="3572B4D1" w14:textId="77777777" w:rsidR="00221A03" w:rsidRDefault="00221A03"/>
    <w:p w14:paraId="0C8F8967" w14:textId="77777777" w:rsidR="00221A03" w:rsidRDefault="00221A03"/>
    <w:p w14:paraId="7996DA54" w14:textId="77777777" w:rsidR="00221A03" w:rsidRDefault="00221A03"/>
    <w:p w14:paraId="2B42C546" w14:textId="77777777" w:rsidR="00221A03" w:rsidRDefault="00221A03"/>
    <w:p w14:paraId="3B96D28A" w14:textId="77777777" w:rsidR="00221A03" w:rsidRDefault="00221A03"/>
    <w:p w14:paraId="2417D63F" w14:textId="77777777" w:rsidR="00221A03" w:rsidRDefault="00221A03"/>
    <w:p w14:paraId="4182E7C2" w14:textId="77777777" w:rsidR="00221A03" w:rsidRDefault="00221A03"/>
    <w:p w14:paraId="5601D225" w14:textId="77777777" w:rsidR="00221A03" w:rsidRDefault="00221A03"/>
    <w:p w14:paraId="1EE7B906" w14:textId="77777777" w:rsidR="00E52EAA" w:rsidRDefault="00E52EAA"/>
    <w:p w14:paraId="3AB1DE04" w14:textId="77777777" w:rsidR="00E52EAA" w:rsidRDefault="00E52EAA"/>
    <w:p w14:paraId="549F1A31" w14:textId="77777777" w:rsidR="00E52EAA" w:rsidRDefault="00E52EAA"/>
    <w:p w14:paraId="76BCA25D" w14:textId="77777777" w:rsidR="00E52EAA" w:rsidRDefault="00E52EAA"/>
    <w:p w14:paraId="3DADBE73" w14:textId="77777777" w:rsidR="00E52EAA" w:rsidRDefault="00E52EAA"/>
    <w:p w14:paraId="4D701493" w14:textId="77777777" w:rsidR="00221A03" w:rsidRDefault="00221A03"/>
    <w:p w14:paraId="5FD21A3A" w14:textId="77777777" w:rsidR="00221A03" w:rsidRDefault="00221A03"/>
    <w:p w14:paraId="1A450035" w14:textId="77777777" w:rsidR="00221A03" w:rsidRDefault="00221A03"/>
    <w:p w14:paraId="6425C2A0" w14:textId="77777777" w:rsidR="00221A03" w:rsidRDefault="00221A03"/>
    <w:p w14:paraId="17A85802" w14:textId="77777777" w:rsidR="00221A03" w:rsidRDefault="00221A03"/>
    <w:p w14:paraId="3044FD13" w14:textId="77777777" w:rsidR="00221A03" w:rsidRDefault="00221A03"/>
    <w:p w14:paraId="61AD8C28" w14:textId="77777777" w:rsidR="00221A03" w:rsidRDefault="00221A03">
      <w:pPr>
        <w:spacing w:line="360" w:lineRule="auto"/>
        <w:jc w:val="center"/>
        <w:rPr>
          <w:sz w:val="12"/>
          <w:szCs w:val="1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6"/>
        <w:gridCol w:w="4551"/>
        <w:gridCol w:w="24"/>
      </w:tblGrid>
      <w:tr w:rsidR="00221A03" w14:paraId="77D68C22" w14:textId="77777777">
        <w:tc>
          <w:tcPr>
            <w:tcW w:w="9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6B498" w14:textId="77777777" w:rsidR="00221A03" w:rsidRDefault="00221A03">
            <w:pPr>
              <w:spacing w:line="10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</w:rPr>
              <w:t xml:space="preserve">OPIS PRZEBIEGU PRAKTYKI I ZAKRESU WYKONYWANYCH OBOWIĄZKÓW </w:t>
            </w:r>
          </w:p>
          <w:p w14:paraId="02AB11CD" w14:textId="77777777" w:rsidR="00221A03" w:rsidRDefault="00221A03">
            <w:pPr>
              <w:spacing w:line="10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(wypełnia student, w przypadku braku miejsca – proszę dołączyć dodatkową kartkę z rozwinięciem)</w:t>
            </w:r>
          </w:p>
        </w:tc>
      </w:tr>
      <w:tr w:rsidR="00221A03" w14:paraId="3611527F" w14:textId="77777777">
        <w:tblPrEx>
          <w:tblCellMar>
            <w:top w:w="70" w:type="dxa"/>
            <w:bottom w:w="70" w:type="dxa"/>
          </w:tblCellMar>
        </w:tblPrEx>
        <w:trPr>
          <w:gridAfter w:val="1"/>
          <w:wAfter w:w="24" w:type="dxa"/>
          <w:trHeight w:val="6833"/>
        </w:trPr>
        <w:tc>
          <w:tcPr>
            <w:tcW w:w="90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CAEA10" w14:textId="77777777" w:rsidR="00221A03" w:rsidRDefault="00221A03">
            <w:pPr>
              <w:snapToGrid w:val="0"/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0F82665F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  <w:p w14:paraId="189DF60C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7EF4F249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  <w:p w14:paraId="15FFE91C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159EA420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  <w:p w14:paraId="020B2803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010A9A0A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  <w:p w14:paraId="0EC425CA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15EA6AA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</w:t>
            </w:r>
          </w:p>
          <w:p w14:paraId="5D0B53A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16962EA2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</w:t>
            </w:r>
          </w:p>
          <w:p w14:paraId="1A87C28A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653ED8C2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7.</w:t>
            </w:r>
          </w:p>
          <w:p w14:paraId="370E8642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43416E83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8.</w:t>
            </w:r>
          </w:p>
          <w:p w14:paraId="40397DF1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78A16508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</w:t>
            </w:r>
          </w:p>
          <w:p w14:paraId="62ADE5F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445CB49C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</w:t>
            </w:r>
          </w:p>
          <w:p w14:paraId="3389AA20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43506537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11.</w:t>
            </w:r>
          </w:p>
          <w:p w14:paraId="7E47D5C7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24E13B97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12.</w:t>
            </w:r>
          </w:p>
          <w:p w14:paraId="6FB7D2EA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7A234AA6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13.</w:t>
            </w:r>
          </w:p>
          <w:p w14:paraId="36F3B505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3E745E41" w14:textId="77777777" w:rsidR="00221A03" w:rsidRDefault="00221A03">
            <w:pPr>
              <w:spacing w:line="100" w:lineRule="atLeas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14.</w:t>
            </w:r>
          </w:p>
          <w:p w14:paraId="1150AA80" w14:textId="77777777" w:rsidR="00221A03" w:rsidRDefault="00221A03">
            <w:pPr>
              <w:spacing w:line="100" w:lineRule="atLeast"/>
              <w:rPr>
                <w:sz w:val="20"/>
                <w:szCs w:val="20"/>
              </w:rPr>
            </w:pPr>
          </w:p>
          <w:p w14:paraId="5EA99D88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15.</w:t>
            </w:r>
          </w:p>
          <w:p w14:paraId="2C0D4A9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14F44B92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16.</w:t>
            </w:r>
          </w:p>
          <w:p w14:paraId="7B03CE0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5C046A10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17.</w:t>
            </w:r>
          </w:p>
          <w:p w14:paraId="3065E192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4F8B7E3F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18.</w:t>
            </w:r>
          </w:p>
          <w:p w14:paraId="3577196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3516F23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19.</w:t>
            </w:r>
          </w:p>
          <w:p w14:paraId="4C57FC3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667436C0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20.</w:t>
            </w:r>
          </w:p>
          <w:p w14:paraId="1365635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33A15A59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21.</w:t>
            </w:r>
          </w:p>
          <w:p w14:paraId="5013DC53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24F84DBF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64CB59F2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684696A4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770E09D6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709C4509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1A03" w14:paraId="6E35D917" w14:textId="77777777">
        <w:trPr>
          <w:trHeight w:val="1048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69F16" w14:textId="77777777" w:rsidR="00221A03" w:rsidRDefault="00221A0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Potwierdzenie  Dziekana</w:t>
            </w:r>
          </w:p>
          <w:p w14:paraId="1A61FDBD" w14:textId="77777777" w:rsidR="00221A03" w:rsidRDefault="00221A0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lub Pełnomocnika ds. warsztatów, praktyk i plenerów</w:t>
            </w:r>
          </w:p>
          <w:p w14:paraId="3C5000F8" w14:textId="77777777" w:rsidR="00221A03" w:rsidRDefault="00221A03">
            <w:pPr>
              <w:jc w:val="center"/>
            </w:pPr>
            <w:r>
              <w:rPr>
                <w:rFonts w:ascii="Calibri" w:hAnsi="Calibri" w:cs="Calibri"/>
                <w:sz w:val="16"/>
                <w:szCs w:val="16"/>
              </w:rPr>
              <w:t>(data, podpis, pieczątka)</w:t>
            </w:r>
          </w:p>
          <w:p w14:paraId="6442049B" w14:textId="77777777" w:rsidR="00221A03" w:rsidRDefault="00221A03">
            <w:pPr>
              <w:spacing w:line="360" w:lineRule="auto"/>
            </w:pPr>
          </w:p>
        </w:tc>
        <w:tc>
          <w:tcPr>
            <w:tcW w:w="4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9855" w14:textId="77777777" w:rsidR="00221A03" w:rsidRDefault="00221A0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Potwierdzenie opiekuna praktyk w jednostce przyjmującej</w:t>
            </w:r>
          </w:p>
          <w:p w14:paraId="455BCF8B" w14:textId="77777777" w:rsidR="00221A03" w:rsidRDefault="00221A03">
            <w:pPr>
              <w:jc w:val="center"/>
            </w:pPr>
            <w:r>
              <w:rPr>
                <w:rFonts w:ascii="Calibri" w:hAnsi="Calibri" w:cs="Calibri"/>
                <w:sz w:val="16"/>
                <w:szCs w:val="16"/>
              </w:rPr>
              <w:t xml:space="preserve">(data, podpis, </w:t>
            </w:r>
            <w:r w:rsidR="00E52EAA">
              <w:rPr>
                <w:rFonts w:ascii="Calibri" w:hAnsi="Calibri" w:cs="Calibri"/>
                <w:sz w:val="16"/>
                <w:szCs w:val="16"/>
              </w:rPr>
              <w:t>pieczątka)</w:t>
            </w:r>
          </w:p>
        </w:tc>
      </w:tr>
    </w:tbl>
    <w:p w14:paraId="22D64024" w14:textId="77777777" w:rsidR="00221A03" w:rsidRDefault="00221A03">
      <w:pPr>
        <w:spacing w:line="360" w:lineRule="auto"/>
      </w:pPr>
    </w:p>
    <w:sectPr w:rsidR="00221A03" w:rsidSect="0033274C">
      <w:headerReference w:type="default" r:id="rId7"/>
      <w:pgSz w:w="11906" w:h="16838"/>
      <w:pgMar w:top="899" w:right="991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A5CC2" w14:textId="77777777" w:rsidR="00E36D00" w:rsidRDefault="00E36D00" w:rsidP="00E36D00">
      <w:r>
        <w:separator/>
      </w:r>
    </w:p>
  </w:endnote>
  <w:endnote w:type="continuationSeparator" w:id="0">
    <w:p w14:paraId="55974058" w14:textId="77777777" w:rsidR="00E36D00" w:rsidRDefault="00E36D00" w:rsidP="00E36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B2883" w14:textId="77777777" w:rsidR="00E36D00" w:rsidRDefault="00E36D00" w:rsidP="00E36D00">
      <w:r>
        <w:separator/>
      </w:r>
    </w:p>
  </w:footnote>
  <w:footnote w:type="continuationSeparator" w:id="0">
    <w:p w14:paraId="4357550B" w14:textId="77777777" w:rsidR="00E36D00" w:rsidRDefault="00E36D00" w:rsidP="00E36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F65A4" w14:textId="77777777" w:rsidR="00E36D00" w:rsidRPr="00602006" w:rsidRDefault="00E36D00" w:rsidP="00E36D00">
    <w:pPr>
      <w:pStyle w:val="Nagwek"/>
      <w:jc w:val="right"/>
      <w:rPr>
        <w:rFonts w:asciiTheme="minorHAnsi" w:hAnsiTheme="minorHAnsi" w:cstheme="minorHAnsi"/>
        <w:bCs/>
        <w:sz w:val="20"/>
      </w:rPr>
    </w:pPr>
    <w:r w:rsidRPr="00602006">
      <w:rPr>
        <w:rFonts w:asciiTheme="minorHAnsi" w:hAnsiTheme="minorHAnsi" w:cstheme="minorHAnsi"/>
        <w:bCs/>
        <w:sz w:val="20"/>
      </w:rPr>
      <w:t>Wydział Malarstwa Akademii Sztuki w Szczecinie.</w:t>
    </w:r>
  </w:p>
  <w:p w14:paraId="0C1B8494" w14:textId="77777777" w:rsidR="00E36D00" w:rsidRDefault="00E36D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1351174943">
    <w:abstractNumId w:val="0"/>
  </w:num>
  <w:num w:numId="2" w16cid:durableId="328561550">
    <w:abstractNumId w:val="1"/>
  </w:num>
  <w:num w:numId="3" w16cid:durableId="16204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EAA"/>
    <w:rsid w:val="00105B57"/>
    <w:rsid w:val="00221A03"/>
    <w:rsid w:val="0033274C"/>
    <w:rsid w:val="005D5A3E"/>
    <w:rsid w:val="00602006"/>
    <w:rsid w:val="00712039"/>
    <w:rsid w:val="00762FE0"/>
    <w:rsid w:val="008734A2"/>
    <w:rsid w:val="008927F7"/>
    <w:rsid w:val="00BB3315"/>
    <w:rsid w:val="00E36D00"/>
    <w:rsid w:val="00E52EAA"/>
    <w:rsid w:val="6F57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3BF9FD"/>
  <w15:docId w15:val="{BBDA8F7D-44DE-4E79-A8CF-02D908DFD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7F7"/>
    <w:pPr>
      <w:suppressAutoHyphens/>
    </w:pPr>
    <w:rPr>
      <w:sz w:val="24"/>
      <w:szCs w:val="24"/>
      <w:lang w:val="pl-PL" w:eastAsia="ar-SA"/>
    </w:rPr>
  </w:style>
  <w:style w:type="paragraph" w:styleId="Nagwek1">
    <w:name w:val="heading 1"/>
    <w:basedOn w:val="Normalny"/>
    <w:next w:val="Normalny"/>
    <w:qFormat/>
    <w:rsid w:val="008927F7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8927F7"/>
  </w:style>
  <w:style w:type="character" w:customStyle="1" w:styleId="Symbolewypunktowania">
    <w:name w:val="Symbole wypunktowania"/>
    <w:rsid w:val="008927F7"/>
    <w:rPr>
      <w:rFonts w:ascii="OpenSymbol" w:eastAsia="OpenSymbol" w:hAnsi="OpenSymbol" w:cs="OpenSymbol"/>
    </w:rPr>
  </w:style>
  <w:style w:type="character" w:styleId="Hipercze">
    <w:name w:val="Hyperlink"/>
    <w:rsid w:val="008927F7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rsid w:val="008927F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8927F7"/>
    <w:pPr>
      <w:spacing w:after="120"/>
    </w:pPr>
  </w:style>
  <w:style w:type="paragraph" w:styleId="Lista">
    <w:name w:val="List"/>
    <w:basedOn w:val="Tekstpodstawowy"/>
    <w:rsid w:val="008927F7"/>
    <w:rPr>
      <w:rFonts w:cs="Mangal"/>
    </w:rPr>
  </w:style>
  <w:style w:type="paragraph" w:customStyle="1" w:styleId="Podpis1">
    <w:name w:val="Podpis1"/>
    <w:basedOn w:val="Normalny"/>
    <w:rsid w:val="008927F7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8927F7"/>
    <w:pPr>
      <w:suppressLineNumbers/>
    </w:pPr>
    <w:rPr>
      <w:rFonts w:cs="Mangal"/>
    </w:rPr>
  </w:style>
  <w:style w:type="paragraph" w:styleId="Tekstdymka">
    <w:name w:val="Balloon Text"/>
    <w:basedOn w:val="Normalny"/>
    <w:rsid w:val="008927F7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8927F7"/>
    <w:pPr>
      <w:suppressLineNumbers/>
    </w:pPr>
  </w:style>
  <w:style w:type="paragraph" w:customStyle="1" w:styleId="Nagwektabeli">
    <w:name w:val="Nagłówek tabeli"/>
    <w:basedOn w:val="Zawartotabeli"/>
    <w:rsid w:val="008927F7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rsid w:val="0033274C"/>
    <w:pPr>
      <w:tabs>
        <w:tab w:val="center" w:pos="4536"/>
        <w:tab w:val="right" w:pos="9072"/>
      </w:tabs>
      <w:suppressAutoHyphens w:val="0"/>
    </w:pPr>
    <w:rPr>
      <w:b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3274C"/>
    <w:rPr>
      <w:b/>
      <w:sz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E36D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6D00"/>
    <w:rPr>
      <w:sz w:val="24"/>
      <w:szCs w:val="24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nr5</vt:lpstr>
    </vt:vector>
  </TitlesOfParts>
  <Company>Microsoft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nr5</dc:title>
  <dc:creator>oem</dc:creator>
  <cp:lastModifiedBy>Anita Antończak</cp:lastModifiedBy>
  <cp:revision>2</cp:revision>
  <cp:lastPrinted>2014-04-02T19:48:00Z</cp:lastPrinted>
  <dcterms:created xsi:type="dcterms:W3CDTF">2025-06-27T10:39:00Z</dcterms:created>
  <dcterms:modified xsi:type="dcterms:W3CDTF">2025-06-27T10:39:00Z</dcterms:modified>
</cp:coreProperties>
</file>