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DD408D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972E2F">
              <w:rPr>
                <w:rFonts w:ascii="Verdana" w:hAnsi="Verdana" w:cs="Arial"/>
                <w:sz w:val="20"/>
                <w:lang w:val="en-GB"/>
              </w:rPr>
              <w:t>2</w:t>
            </w:r>
            <w:r w:rsidR="00D04C26">
              <w:rPr>
                <w:rFonts w:ascii="Verdana" w:hAnsi="Verdana" w:cs="Arial"/>
                <w:sz w:val="20"/>
                <w:lang w:val="en-GB"/>
              </w:rPr>
              <w:t>4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972E2F">
              <w:rPr>
                <w:rFonts w:ascii="Verdana" w:hAnsi="Verdana" w:cs="Arial"/>
                <w:sz w:val="20"/>
                <w:lang w:val="en-GB"/>
              </w:rPr>
              <w:t>2</w:t>
            </w:r>
            <w:r w:rsidR="00D04C26">
              <w:rPr>
                <w:rFonts w:ascii="Verdana" w:hAnsi="Verdana" w:cs="Arial"/>
                <w:sz w:val="20"/>
                <w:lang w:val="en-GB"/>
              </w:rPr>
              <w:t>5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416"/>
        <w:gridCol w:w="2228"/>
        <w:gridCol w:w="2025"/>
      </w:tblGrid>
      <w:tr w:rsidR="00116FBB" w:rsidRPr="009F5B61" w14:paraId="56E939EA" w14:textId="77777777" w:rsidTr="007E64C1">
        <w:trPr>
          <w:trHeight w:val="561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69" w:type="dxa"/>
            <w:gridSpan w:val="3"/>
            <w:shd w:val="clear" w:color="auto" w:fill="FFFFFF"/>
          </w:tcPr>
          <w:p w14:paraId="492AD24A" w14:textId="77777777" w:rsidR="0086679D" w:rsidRPr="003B3612" w:rsidRDefault="0086679D" w:rsidP="0086679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pl-PL"/>
              </w:rPr>
            </w:pPr>
            <w:r w:rsidRPr="003B3612">
              <w:rPr>
                <w:rFonts w:ascii="Verdana" w:hAnsi="Verdana" w:cs="Arial"/>
                <w:bCs/>
                <w:color w:val="002060"/>
                <w:sz w:val="20"/>
                <w:lang w:val="pl-PL"/>
              </w:rPr>
              <w:t>AKADEMIA SZTUKI W SZCZECINIE</w:t>
            </w:r>
          </w:p>
          <w:p w14:paraId="56E939E9" w14:textId="0AD24092" w:rsidR="00116FBB" w:rsidRPr="0086679D" w:rsidRDefault="0086679D" w:rsidP="0086679D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pl-PL"/>
              </w:rPr>
            </w:pPr>
            <w:r w:rsidRPr="0086679D">
              <w:rPr>
                <w:rFonts w:ascii="Verdana" w:hAnsi="Verdana" w:cs="Arial"/>
                <w:bCs/>
                <w:color w:val="002060"/>
                <w:sz w:val="20"/>
                <w:lang w:val="pl-PL"/>
              </w:rPr>
              <w:t>ACADEMY OF ART IN SZCZECIN</w:t>
            </w:r>
          </w:p>
        </w:tc>
      </w:tr>
      <w:tr w:rsidR="007967A9" w:rsidRPr="005E466D" w14:paraId="56E939F1" w14:textId="77777777" w:rsidTr="007E64C1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  <w:vAlign w:val="center"/>
          </w:tcPr>
          <w:p w14:paraId="56E939EE" w14:textId="5AC7FA17" w:rsidR="007967A9" w:rsidRPr="005E466D" w:rsidRDefault="00630AC8" w:rsidP="00EC001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B3612">
              <w:rPr>
                <w:rFonts w:ascii="Verdana" w:hAnsi="Verdana"/>
                <w:color w:val="002060"/>
                <w:sz w:val="20"/>
                <w:lang w:val="fr-BE" w:eastAsia="en-GB"/>
              </w:rPr>
              <w:t>PL SZCZECI15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025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7E64C1">
        <w:trPr>
          <w:trHeight w:val="540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6" w:type="dxa"/>
            <w:shd w:val="clear" w:color="auto" w:fill="FFFFFF"/>
          </w:tcPr>
          <w:p w14:paraId="2C392535" w14:textId="77777777" w:rsidR="009E18E3" w:rsidRPr="00E505B3" w:rsidRDefault="009E18E3" w:rsidP="0022078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pl. </w:t>
            </w:r>
            <w:proofErr w:type="spellStart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>Orła</w:t>
            </w:r>
            <w:proofErr w:type="spellEnd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>Białego</w:t>
            </w:r>
            <w:proofErr w:type="spellEnd"/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2</w:t>
            </w:r>
          </w:p>
          <w:p w14:paraId="56E939F3" w14:textId="27552C23" w:rsidR="007967A9" w:rsidRPr="005E466D" w:rsidRDefault="009E18E3" w:rsidP="0022078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05B3">
              <w:rPr>
                <w:rFonts w:ascii="Verdana" w:hAnsi="Verdana" w:cs="Arial"/>
                <w:color w:val="002060"/>
                <w:sz w:val="20"/>
                <w:lang w:val="en-GB"/>
              </w:rPr>
              <w:t>70-562 Szczecin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025" w:type="dxa"/>
            <w:shd w:val="clear" w:color="auto" w:fill="FFFFFF"/>
            <w:vAlign w:val="center"/>
          </w:tcPr>
          <w:p w14:paraId="56E939F5" w14:textId="6E23D265" w:rsidR="007967A9" w:rsidRPr="005E466D" w:rsidRDefault="00E270B4" w:rsidP="0022078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3B3612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POLAND</w:t>
            </w:r>
          </w:p>
        </w:tc>
      </w:tr>
      <w:tr w:rsidR="007967A9" w:rsidRPr="005E466D" w14:paraId="56E939FC" w14:textId="77777777" w:rsidTr="007E64C1">
        <w:trPr>
          <w:trHeight w:val="79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416" w:type="dxa"/>
            <w:shd w:val="clear" w:color="auto" w:fill="FFFFFF"/>
          </w:tcPr>
          <w:p w14:paraId="0ADCD988" w14:textId="77777777" w:rsidR="002861EF" w:rsidRDefault="002861EF" w:rsidP="002861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Paulina Judycka</w:t>
            </w:r>
          </w:p>
          <w:p w14:paraId="56E939F8" w14:textId="0E4EFE4A" w:rsidR="007967A9" w:rsidRPr="005E466D" w:rsidRDefault="002861EF" w:rsidP="00640D8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Erasmus Institution</w:t>
            </w:r>
            <w:r w:rsidR="007E64C1">
              <w:rPr>
                <w:rFonts w:ascii="Verdana" w:hAnsi="Verdana" w:cs="Arial"/>
                <w:color w:val="002060"/>
                <w:sz w:val="20"/>
                <w:lang w:val="en-GB"/>
              </w:rPr>
              <w:t>al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Coord</w:t>
            </w:r>
            <w:r w:rsidR="007E64C1">
              <w:rPr>
                <w:rFonts w:ascii="Verdana" w:hAnsi="Verdana" w:cs="Arial"/>
                <w:color w:val="002060"/>
                <w:sz w:val="20"/>
                <w:lang w:val="en-GB"/>
              </w:rPr>
              <w:t>i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025" w:type="dxa"/>
            <w:shd w:val="clear" w:color="auto" w:fill="FFFFFF"/>
            <w:vAlign w:val="center"/>
          </w:tcPr>
          <w:p w14:paraId="56E939FB" w14:textId="6C6BC55D" w:rsidR="007967A9" w:rsidRPr="005E466D" w:rsidRDefault="00677CAE" w:rsidP="00677CA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72387">
              <w:rPr>
                <w:rFonts w:ascii="Verdana" w:hAnsi="Verdana" w:cs="Arial"/>
                <w:bCs/>
                <w:color w:val="002060"/>
                <w:sz w:val="10"/>
                <w:szCs w:val="10"/>
                <w:lang w:val="fr-BE"/>
              </w:rPr>
              <w:t>paulina.judycka@akademiasztuki.eu</w:t>
            </w:r>
          </w:p>
        </w:tc>
      </w:tr>
      <w:tr w:rsidR="00F8532D" w:rsidRPr="005F0E76" w14:paraId="56E93A03" w14:textId="77777777" w:rsidTr="007E64C1">
        <w:trPr>
          <w:trHeight w:val="650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6" w:type="dxa"/>
            <w:shd w:val="clear" w:color="auto" w:fill="FFFFFF"/>
          </w:tcPr>
          <w:p w14:paraId="56E93A00" w14:textId="5349D249" w:rsidR="00F8532D" w:rsidRPr="005E466D" w:rsidRDefault="00E270B4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025" w:type="dxa"/>
            <w:shd w:val="clear" w:color="auto" w:fill="FFFFFF"/>
          </w:tcPr>
          <w:p w14:paraId="7F97F706" w14:textId="7F2D7F52" w:rsidR="006F285A" w:rsidRDefault="00D04C26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69C94EB5" w:rsidR="00F8532D" w:rsidRPr="00F8532D" w:rsidRDefault="00D04C26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70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35B4A" w14:textId="77777777" w:rsidR="00BC65B3" w:rsidRDefault="00BC65B3">
      <w:r>
        <w:separator/>
      </w:r>
    </w:p>
  </w:endnote>
  <w:endnote w:type="continuationSeparator" w:id="0">
    <w:p w14:paraId="634D4197" w14:textId="77777777" w:rsidR="00BC65B3" w:rsidRDefault="00BC65B3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3BE88" w14:textId="77777777" w:rsidR="00BC65B3" w:rsidRDefault="00BC65B3">
      <w:r>
        <w:separator/>
      </w:r>
    </w:p>
  </w:footnote>
  <w:footnote w:type="continuationSeparator" w:id="0">
    <w:p w14:paraId="6B018BB2" w14:textId="77777777" w:rsidR="00BC65B3" w:rsidRDefault="00BC6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28B5DCC1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63E2A510" w:rsidR="00506408" w:rsidRPr="00B6735A" w:rsidRDefault="00847D07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2CF4E93" wp14:editId="30E3E15B">
          <wp:simplePos x="0" y="0"/>
          <wp:positionH relativeFrom="column">
            <wp:posOffset>-712470</wp:posOffset>
          </wp:positionH>
          <wp:positionV relativeFrom="paragraph">
            <wp:posOffset>-723265</wp:posOffset>
          </wp:positionV>
          <wp:extent cx="712470" cy="712470"/>
          <wp:effectExtent l="0" t="0" r="0" b="0"/>
          <wp:wrapNone/>
          <wp:docPr id="362138679" name="Obraz 362138679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501499" name="Obraz 1" descr="Obraz zawierający tekst, Grafika, Czcion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70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A69"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847D0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</w:t>
                          </w:r>
                          <w:r w:rsidR="00D87A69" w:rsidRPr="00847D0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’</w:t>
                          </w:r>
                          <w:r w:rsidRPr="00847D0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847D0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</w:t>
                    </w:r>
                    <w:r w:rsidR="00D87A69" w:rsidRPr="00847D0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’</w:t>
                    </w:r>
                    <w:r w:rsidRPr="00847D0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175E2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0783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61EF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426E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0AC8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0D8E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B38"/>
    <w:rsid w:val="00675DCA"/>
    <w:rsid w:val="00676B6E"/>
    <w:rsid w:val="006773B3"/>
    <w:rsid w:val="00677CAE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64C1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706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47D07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79D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3572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1AF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2F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8E3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3CD1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5B3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4C2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0B4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013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7</TotalTime>
  <Pages>3</Pages>
  <Words>477</Words>
  <Characters>2864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3335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Paulina Judycka</cp:lastModifiedBy>
  <cp:revision>17</cp:revision>
  <cp:lastPrinted>2013-11-06T08:46:00Z</cp:lastPrinted>
  <dcterms:created xsi:type="dcterms:W3CDTF">2023-06-07T11:04:00Z</dcterms:created>
  <dcterms:modified xsi:type="dcterms:W3CDTF">2024-09-10T12:13:00Z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