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1F4680F0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</w:t>
            </w:r>
            <w:r w:rsidR="00046A53">
              <w:rPr>
                <w:rFonts w:ascii="Verdana" w:hAnsi="Verdana" w:cs="Arial"/>
                <w:sz w:val="20"/>
                <w:lang w:val="en-GB"/>
              </w:rPr>
              <w:t>2</w:t>
            </w:r>
            <w:r w:rsidR="008D516D">
              <w:rPr>
                <w:rFonts w:ascii="Verdana" w:hAnsi="Verdana" w:cs="Arial"/>
                <w:sz w:val="20"/>
                <w:lang w:val="en-GB"/>
              </w:rPr>
              <w:t>4</w:t>
            </w:r>
            <w:r w:rsidRPr="00654677">
              <w:rPr>
                <w:rFonts w:ascii="Verdana" w:hAnsi="Verdana" w:cs="Arial"/>
                <w:sz w:val="20"/>
                <w:lang w:val="en-GB"/>
              </w:rPr>
              <w:t>/20</w:t>
            </w:r>
            <w:r w:rsidR="00046A53">
              <w:rPr>
                <w:rFonts w:ascii="Verdana" w:hAnsi="Verdana" w:cs="Arial"/>
                <w:sz w:val="20"/>
                <w:lang w:val="en-GB"/>
              </w:rPr>
              <w:t>2</w:t>
            </w:r>
            <w:r w:rsidR="008D516D">
              <w:rPr>
                <w:rFonts w:ascii="Verdana" w:hAnsi="Verdana" w:cs="Arial"/>
                <w:sz w:val="20"/>
                <w:lang w:val="en-GB"/>
              </w:rPr>
              <w:t>5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88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410"/>
        <w:gridCol w:w="1984"/>
      </w:tblGrid>
      <w:tr w:rsidR="00887CE1" w:rsidRPr="007673FA" w14:paraId="5D72C563" w14:textId="77777777" w:rsidTr="00251E44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4CFCC5DD" w14:textId="437C7D62" w:rsidR="00AE3BBB" w:rsidRPr="00AE0057" w:rsidRDefault="00AE3BBB" w:rsidP="00AE005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Cs/>
                <w:color w:val="002060"/>
                <w:sz w:val="18"/>
                <w:szCs w:val="18"/>
                <w:lang w:val="pl-PL"/>
              </w:rPr>
            </w:pPr>
            <w:r w:rsidRPr="00AE0057">
              <w:rPr>
                <w:rFonts w:ascii="Verdana" w:hAnsi="Verdana" w:cs="Arial"/>
                <w:bCs/>
                <w:color w:val="002060"/>
                <w:sz w:val="18"/>
                <w:szCs w:val="18"/>
                <w:lang w:val="pl-PL"/>
              </w:rPr>
              <w:t xml:space="preserve">AKADEMIA SZTUKI </w:t>
            </w:r>
            <w:r w:rsidRPr="00AE0057">
              <w:rPr>
                <w:rFonts w:ascii="Verdana" w:hAnsi="Verdana" w:cs="Arial"/>
                <w:bCs/>
                <w:color w:val="002060"/>
                <w:sz w:val="18"/>
                <w:szCs w:val="18"/>
                <w:lang w:val="pl-PL"/>
              </w:rPr>
              <w:br/>
              <w:t>W SZCZECINIE</w:t>
            </w:r>
          </w:p>
          <w:p w14:paraId="5D72C560" w14:textId="19E2F4D7" w:rsidR="00887CE1" w:rsidRPr="00AE3BBB" w:rsidRDefault="00AE3BBB" w:rsidP="00AE0057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pl-PL"/>
              </w:rPr>
            </w:pPr>
            <w:r w:rsidRPr="00AE0057">
              <w:rPr>
                <w:rFonts w:ascii="Verdana" w:hAnsi="Verdana" w:cs="Arial"/>
                <w:bCs/>
                <w:color w:val="002060"/>
                <w:sz w:val="18"/>
                <w:szCs w:val="18"/>
                <w:lang w:val="pl-PL"/>
              </w:rPr>
              <w:t xml:space="preserve">ACADEMY OF ART </w:t>
            </w:r>
            <w:r w:rsidRPr="00AE0057">
              <w:rPr>
                <w:rFonts w:ascii="Verdana" w:hAnsi="Verdana" w:cs="Arial"/>
                <w:bCs/>
                <w:color w:val="002060"/>
                <w:sz w:val="18"/>
                <w:szCs w:val="18"/>
                <w:lang w:val="pl-PL"/>
              </w:rPr>
              <w:br/>
              <w:t>IN SZCZECIN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1984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251E44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5D72C567" w14:textId="15218287" w:rsidR="00887CE1" w:rsidRPr="00AE0057" w:rsidRDefault="00BC75A4" w:rsidP="00BC75A4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AE0057">
              <w:rPr>
                <w:rFonts w:ascii="Verdana" w:hAnsi="Verdana"/>
                <w:color w:val="002060"/>
                <w:sz w:val="18"/>
                <w:szCs w:val="18"/>
                <w:lang w:val="fr-BE" w:eastAsia="en-GB"/>
              </w:rPr>
              <w:t>PL SZCZECI15</w:t>
            </w:r>
          </w:p>
        </w:tc>
        <w:tc>
          <w:tcPr>
            <w:tcW w:w="2410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984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251E44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5032BFB7" w14:textId="77777777" w:rsidR="00C44D38" w:rsidRPr="00AE0057" w:rsidRDefault="00C44D38" w:rsidP="00C44D3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AE0057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pl. Orła Białego 2</w:t>
            </w:r>
          </w:p>
          <w:p w14:paraId="5D72C56C" w14:textId="45F1AD97" w:rsidR="00377526" w:rsidRPr="007673FA" w:rsidRDefault="00C44D38" w:rsidP="00C44D38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E0057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70-562 Szczecin</w:t>
            </w:r>
          </w:p>
        </w:tc>
        <w:tc>
          <w:tcPr>
            <w:tcW w:w="2410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D72C56E" w14:textId="295421B1" w:rsidR="00377526" w:rsidRPr="00AE0057" w:rsidRDefault="0066442A" w:rsidP="0066442A">
            <w:pPr>
              <w:spacing w:after="0"/>
              <w:ind w:right="-993"/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AE0057">
              <w:rPr>
                <w:rFonts w:ascii="Verdana" w:hAnsi="Verdana" w:cs="Arial"/>
                <w:bCs/>
                <w:color w:val="002060"/>
                <w:sz w:val="18"/>
                <w:szCs w:val="18"/>
                <w:lang w:val="en-GB"/>
              </w:rPr>
              <w:t>POLAND</w:t>
            </w:r>
          </w:p>
        </w:tc>
      </w:tr>
      <w:tr w:rsidR="00377526" w:rsidRPr="00E02718" w14:paraId="5D72C574" w14:textId="77777777" w:rsidTr="00251E44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2E3CB296" w14:textId="77777777" w:rsidR="00FC1817" w:rsidRPr="00AE0057" w:rsidRDefault="00FC1817" w:rsidP="00FC18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AE0057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Paulina Judycka</w:t>
            </w:r>
          </w:p>
          <w:p w14:paraId="5D72C571" w14:textId="753AD5BB" w:rsidR="00377526" w:rsidRPr="00251E44" w:rsidRDefault="00FC1817" w:rsidP="00FC1817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251E44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Erasmus</w:t>
            </w:r>
            <w:r w:rsidR="00251E44" w:rsidRPr="00251E44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+</w:t>
            </w:r>
            <w:r w:rsidRPr="00251E44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Institution</w:t>
            </w:r>
            <w:r w:rsidR="00251E44" w:rsidRPr="00251E44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al</w:t>
            </w:r>
            <w:r w:rsidRPr="00251E44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Coord</w:t>
            </w:r>
            <w:r w:rsidR="00251E44" w:rsidRPr="00251E44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i</w:t>
            </w:r>
            <w:r w:rsidRPr="00251E44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nator</w:t>
            </w:r>
          </w:p>
        </w:tc>
        <w:tc>
          <w:tcPr>
            <w:tcW w:w="2410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D72C573" w14:textId="5CF82C97" w:rsidR="00377526" w:rsidRPr="00E02718" w:rsidRDefault="00857C9F" w:rsidP="00857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A72387">
              <w:rPr>
                <w:rFonts w:ascii="Verdana" w:hAnsi="Verdana" w:cs="Arial"/>
                <w:bCs/>
                <w:color w:val="002060"/>
                <w:sz w:val="10"/>
                <w:szCs w:val="10"/>
                <w:lang w:val="fr-BE"/>
              </w:rPr>
              <w:t>paulina.judycka@akademiasztuki.eu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2CF71C4E" w:rsidR="00E915B6" w:rsidRDefault="008D516D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5856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8D516D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0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F9D44E" w14:textId="77777777" w:rsidR="00CD1BBA" w:rsidRDefault="00CD1BBA">
      <w:r>
        <w:separator/>
      </w:r>
    </w:p>
  </w:endnote>
  <w:endnote w:type="continuationSeparator" w:id="0">
    <w:p w14:paraId="731D8B77" w14:textId="77777777" w:rsidR="00CD1BBA" w:rsidRDefault="00CD1BBA">
      <w:r>
        <w:continuationSeparator/>
      </w:r>
    </w:p>
  </w:endnote>
  <w:endnote w:id="1">
    <w:p w14:paraId="2CAB62E7" w14:textId="541B2ED1" w:rsidR="006C7B84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ipercze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9F8B1" w14:textId="77777777" w:rsidR="00091324" w:rsidRDefault="000913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34F6" w14:textId="77777777" w:rsidR="00CD1BBA" w:rsidRDefault="00CD1BBA">
      <w:r>
        <w:separator/>
      </w:r>
    </w:p>
  </w:footnote>
  <w:footnote w:type="continuationSeparator" w:id="0">
    <w:p w14:paraId="7DED23A0" w14:textId="77777777" w:rsidR="00CD1BBA" w:rsidRDefault="00CD1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700C22" w14:textId="77777777" w:rsidR="00091324" w:rsidRDefault="000913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3A87740B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4AFAC9ED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12215FCB" w:rsidR="00506408" w:rsidRPr="00495B18" w:rsidRDefault="00091324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D72C5C7" wp14:editId="7B4CBB0A">
              <wp:simplePos x="0" y="0"/>
              <wp:positionH relativeFrom="column">
                <wp:posOffset>3810112</wp:posOffset>
              </wp:positionH>
              <wp:positionV relativeFrom="paragraph">
                <wp:posOffset>-618714</wp:posOffset>
              </wp:positionV>
              <wp:extent cx="1768662" cy="570865"/>
              <wp:effectExtent l="0" t="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8662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5BAD244F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E0F44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 w:rsidRPr="006E0F44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1C56DA6B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F140F3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0pt;margin-top:-48.7pt;width:139.25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" filled="f" stroked="f">
              <v:textbox>
                <w:txbxContent>
                  <w:p w14:paraId="5D72C5D1" w14:textId="5BAD244F" w:rsid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E0F44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 w:rsidRPr="006E0F44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</w:p>
                  <w:p w14:paraId="3EFEF253" w14:textId="6CDB27DE" w:rsidR="002C6870" w:rsidRPr="00AD66BB" w:rsidRDefault="002C6870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4" w14:textId="1C56DA6B" w:rsidR="00AD66BB" w:rsidRPr="00AD66BB" w:rsidRDefault="007967A9" w:rsidP="002C6870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F140F3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Participant’s name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53153742" wp14:editId="6FB50598">
          <wp:simplePos x="0" y="0"/>
          <wp:positionH relativeFrom="column">
            <wp:posOffset>-712470</wp:posOffset>
          </wp:positionH>
          <wp:positionV relativeFrom="paragraph">
            <wp:posOffset>-745789</wp:posOffset>
          </wp:positionV>
          <wp:extent cx="712470" cy="712470"/>
          <wp:effectExtent l="0" t="0" r="0" b="0"/>
          <wp:wrapNone/>
          <wp:docPr id="362138679" name="Obraz 362138679" descr="Obraz zawierający tekst, Grafika, Czcion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501499" name="Obraz 1" descr="Obraz zawierający tekst, Grafika, Czcionka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70" cy="712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A53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324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C2C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1E44"/>
    <w:rsid w:val="00255678"/>
    <w:rsid w:val="00255C91"/>
    <w:rsid w:val="00257374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5856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442A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0F4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57C9F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D516D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0057"/>
    <w:rsid w:val="00AE2EE2"/>
    <w:rsid w:val="00AE3BBB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043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4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4D38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1BBA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02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1F1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007"/>
    <w:rsid w:val="00F02313"/>
    <w:rsid w:val="00F03DFD"/>
    <w:rsid w:val="00F03EBF"/>
    <w:rsid w:val="00F06A55"/>
    <w:rsid w:val="00F1098A"/>
    <w:rsid w:val="00F13C14"/>
    <w:rsid w:val="00F13C9B"/>
    <w:rsid w:val="00F140F3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2308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1817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9</TotalTime>
  <Pages>3</Pages>
  <Words>401</Words>
  <Characters>2406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2802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Paulina Judycka</cp:lastModifiedBy>
  <cp:revision>17</cp:revision>
  <cp:lastPrinted>2013-11-06T08:46:00Z</cp:lastPrinted>
  <dcterms:created xsi:type="dcterms:W3CDTF">2023-06-07T11:05:00Z</dcterms:created>
  <dcterms:modified xsi:type="dcterms:W3CDTF">2024-09-10T12:14:00Z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