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1D3F7A71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972E2F">
              <w:rPr>
                <w:rFonts w:ascii="Verdana" w:hAnsi="Verdana" w:cs="Arial"/>
                <w:sz w:val="20"/>
                <w:lang w:val="en-GB"/>
              </w:rPr>
              <w:t>2</w:t>
            </w:r>
            <w:r w:rsidR="00D46350">
              <w:rPr>
                <w:rFonts w:ascii="Verdana" w:hAnsi="Verdana" w:cs="Arial"/>
                <w:sz w:val="20"/>
                <w:lang w:val="en-GB"/>
              </w:rPr>
              <w:t>..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D46350">
              <w:rPr>
                <w:rFonts w:ascii="Verdana" w:hAnsi="Verdana" w:cs="Arial"/>
                <w:sz w:val="20"/>
                <w:lang w:val="en-GB"/>
              </w:rPr>
              <w:t>2…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416"/>
        <w:gridCol w:w="2228"/>
        <w:gridCol w:w="2025"/>
      </w:tblGrid>
      <w:tr w:rsidR="00116FBB" w:rsidRPr="009F5B61" w14:paraId="56E939EA" w14:textId="77777777" w:rsidTr="007E64C1">
        <w:trPr>
          <w:trHeight w:val="561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69" w:type="dxa"/>
            <w:gridSpan w:val="3"/>
            <w:shd w:val="clear" w:color="auto" w:fill="FFFFFF"/>
          </w:tcPr>
          <w:p w14:paraId="492AD24A" w14:textId="77777777" w:rsidR="0086679D" w:rsidRPr="003B3612" w:rsidRDefault="0086679D" w:rsidP="0086679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pl-PL"/>
              </w:rPr>
            </w:pPr>
            <w:r w:rsidRPr="003B3612">
              <w:rPr>
                <w:rFonts w:ascii="Verdana" w:hAnsi="Verdana" w:cs="Arial"/>
                <w:bCs/>
                <w:color w:val="002060"/>
                <w:sz w:val="20"/>
                <w:lang w:val="pl-PL"/>
              </w:rPr>
              <w:t>AKADEMIA SZTUKI W SZCZECINIE</w:t>
            </w:r>
          </w:p>
          <w:p w14:paraId="56E939E9" w14:textId="0AD24092" w:rsidR="00116FBB" w:rsidRPr="0086679D" w:rsidRDefault="0086679D" w:rsidP="0086679D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pl-PL"/>
              </w:rPr>
            </w:pPr>
            <w:r w:rsidRPr="0086679D">
              <w:rPr>
                <w:rFonts w:ascii="Verdana" w:hAnsi="Verdana" w:cs="Arial"/>
                <w:bCs/>
                <w:color w:val="002060"/>
                <w:sz w:val="20"/>
                <w:lang w:val="pl-PL"/>
              </w:rPr>
              <w:t>ACADEMY OF ART IN SZCZECIN</w:t>
            </w:r>
          </w:p>
        </w:tc>
      </w:tr>
      <w:tr w:rsidR="007967A9" w:rsidRPr="005E466D" w14:paraId="56E939F1" w14:textId="77777777" w:rsidTr="007E64C1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  <w:vAlign w:val="center"/>
          </w:tcPr>
          <w:p w14:paraId="56E939EE" w14:textId="5AC7FA17" w:rsidR="007967A9" w:rsidRPr="005E466D" w:rsidRDefault="00630AC8" w:rsidP="00EC001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B3612">
              <w:rPr>
                <w:rFonts w:ascii="Verdana" w:hAnsi="Verdana"/>
                <w:color w:val="002060"/>
                <w:sz w:val="20"/>
                <w:lang w:val="fr-BE" w:eastAsia="en-GB"/>
              </w:rPr>
              <w:t>PL SZCZECI15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025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7E64C1">
        <w:trPr>
          <w:trHeight w:val="540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6" w:type="dxa"/>
            <w:shd w:val="clear" w:color="auto" w:fill="FFFFFF"/>
          </w:tcPr>
          <w:p w14:paraId="2C392535" w14:textId="77777777" w:rsidR="009E18E3" w:rsidRPr="00E505B3" w:rsidRDefault="009E18E3" w:rsidP="0022078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pl. </w:t>
            </w:r>
            <w:proofErr w:type="spellStart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Orła</w:t>
            </w:r>
            <w:proofErr w:type="spellEnd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Białego</w:t>
            </w:r>
            <w:proofErr w:type="spellEnd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</w:t>
            </w:r>
          </w:p>
          <w:p w14:paraId="56E939F3" w14:textId="27552C23" w:rsidR="007967A9" w:rsidRPr="005E466D" w:rsidRDefault="009E18E3" w:rsidP="0022078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70-562 Szczecin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56E939F5" w14:textId="6E23D265" w:rsidR="007967A9" w:rsidRPr="005E466D" w:rsidRDefault="00E270B4" w:rsidP="0022078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3B3612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POLAND</w:t>
            </w:r>
          </w:p>
        </w:tc>
      </w:tr>
      <w:tr w:rsidR="007967A9" w:rsidRPr="005E466D" w14:paraId="56E939FC" w14:textId="77777777" w:rsidTr="007E64C1">
        <w:trPr>
          <w:trHeight w:val="79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416" w:type="dxa"/>
            <w:shd w:val="clear" w:color="auto" w:fill="FFFFFF"/>
          </w:tcPr>
          <w:p w14:paraId="0ADCD988" w14:textId="77777777" w:rsidR="002861EF" w:rsidRDefault="002861EF" w:rsidP="002861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Paulina Judycka</w:t>
            </w:r>
          </w:p>
          <w:p w14:paraId="56E939F8" w14:textId="0E4EFE4A" w:rsidR="007967A9" w:rsidRPr="005E466D" w:rsidRDefault="002861EF" w:rsidP="00640D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 Institution</w:t>
            </w:r>
            <w:r w:rsidR="007E64C1">
              <w:rPr>
                <w:rFonts w:ascii="Verdana" w:hAnsi="Verdana" w:cs="Arial"/>
                <w:color w:val="002060"/>
                <w:sz w:val="20"/>
                <w:lang w:val="en-GB"/>
              </w:rPr>
              <w:t>al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Coord</w:t>
            </w:r>
            <w:r w:rsidR="007E64C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56E939FB" w14:textId="6C6BC55D" w:rsidR="007967A9" w:rsidRPr="005E466D" w:rsidRDefault="00677CAE" w:rsidP="00677CA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72387">
              <w:rPr>
                <w:rFonts w:ascii="Verdana" w:hAnsi="Verdana" w:cs="Arial"/>
                <w:bCs/>
                <w:color w:val="002060"/>
                <w:sz w:val="10"/>
                <w:szCs w:val="10"/>
                <w:lang w:val="fr-BE"/>
              </w:rPr>
              <w:t>paulina.judycka@akademiasztuki.eu</w:t>
            </w:r>
          </w:p>
        </w:tc>
      </w:tr>
      <w:tr w:rsidR="00F8532D" w:rsidRPr="005F0E76" w14:paraId="56E93A03" w14:textId="77777777" w:rsidTr="007E64C1">
        <w:trPr>
          <w:trHeight w:val="650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56E93A00" w14:textId="5349D249" w:rsidR="00F8532D" w:rsidRPr="005E466D" w:rsidRDefault="00E270B4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025" w:type="dxa"/>
            <w:shd w:val="clear" w:color="auto" w:fill="FFFFFF"/>
          </w:tcPr>
          <w:p w14:paraId="7F97F706" w14:textId="7F2D7F52" w:rsidR="006F285A" w:rsidRDefault="00C850B1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69C94EB5" w:rsidR="00F8532D" w:rsidRPr="00F8532D" w:rsidRDefault="00C850B1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70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5B4A" w14:textId="77777777" w:rsidR="00BC65B3" w:rsidRDefault="00BC65B3">
      <w:r>
        <w:separator/>
      </w:r>
    </w:p>
  </w:endnote>
  <w:endnote w:type="continuationSeparator" w:id="0">
    <w:p w14:paraId="634D4197" w14:textId="77777777" w:rsidR="00BC65B3" w:rsidRDefault="00BC65B3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BE88" w14:textId="77777777" w:rsidR="00BC65B3" w:rsidRDefault="00BC65B3">
      <w:r>
        <w:separator/>
      </w:r>
    </w:p>
  </w:footnote>
  <w:footnote w:type="continuationSeparator" w:id="0">
    <w:p w14:paraId="6B018BB2" w14:textId="77777777" w:rsidR="00BC65B3" w:rsidRDefault="00BC6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8B5DCC1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63E2A510" w:rsidR="00506408" w:rsidRPr="00B6735A" w:rsidRDefault="00847D07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2CF4E93" wp14:editId="30E3E15B">
          <wp:simplePos x="0" y="0"/>
          <wp:positionH relativeFrom="column">
            <wp:posOffset>-712470</wp:posOffset>
          </wp:positionH>
          <wp:positionV relativeFrom="paragraph">
            <wp:posOffset>-723265</wp:posOffset>
          </wp:positionV>
          <wp:extent cx="712470" cy="712470"/>
          <wp:effectExtent l="0" t="0" r="0" b="0"/>
          <wp:wrapNone/>
          <wp:docPr id="362138679" name="Obraz 362138679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501499" name="Obraz 1" descr="Obraz zawierający tekst, Grafika, Czcion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A69"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</w:t>
                          </w:r>
                          <w:r w:rsidR="00D87A69"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’</w:t>
                          </w:r>
                          <w:r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</w:t>
                    </w:r>
                    <w:r w:rsidR="00D87A69"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’</w:t>
                    </w:r>
                    <w:r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175E2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15F1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0783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61EF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426E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0AC8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0D8E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B38"/>
    <w:rsid w:val="00675DCA"/>
    <w:rsid w:val="00676B6E"/>
    <w:rsid w:val="006773B3"/>
    <w:rsid w:val="00677CAE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64C1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706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47D07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79D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3572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1AF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2F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8E3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3CD1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5B3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4C2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350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0B4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013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3</Pages>
  <Words>476</Words>
  <Characters>2866</Characters>
  <Application>Microsoft Office Word</Application>
  <DocSecurity>0</DocSecurity>
  <PresentationFormat>Microsoft Word 11.0</PresentationFormat>
  <Lines>159</Lines>
  <Paragraphs>90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3252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Paulina Judycka</cp:lastModifiedBy>
  <cp:revision>19</cp:revision>
  <cp:lastPrinted>2013-11-06T08:46:00Z</cp:lastPrinted>
  <dcterms:created xsi:type="dcterms:W3CDTF">2023-06-07T11:04:00Z</dcterms:created>
  <dcterms:modified xsi:type="dcterms:W3CDTF">2025-12-10T09:49:00Z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