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2647BA4C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</w:t>
            </w:r>
            <w:r w:rsidR="00046A53">
              <w:rPr>
                <w:rFonts w:ascii="Verdana" w:hAnsi="Verdana" w:cs="Arial"/>
                <w:sz w:val="20"/>
                <w:lang w:val="en-GB"/>
              </w:rPr>
              <w:t>2</w:t>
            </w:r>
            <w:r w:rsidR="003B67D4">
              <w:rPr>
                <w:rFonts w:ascii="Verdana" w:hAnsi="Verdana" w:cs="Arial"/>
                <w:sz w:val="20"/>
                <w:lang w:val="en-GB"/>
              </w:rPr>
              <w:t>..</w:t>
            </w:r>
            <w:r w:rsidRPr="00654677">
              <w:rPr>
                <w:rFonts w:ascii="Verdana" w:hAnsi="Verdana" w:cs="Arial"/>
                <w:sz w:val="20"/>
                <w:lang w:val="en-GB"/>
              </w:rPr>
              <w:t>/20</w:t>
            </w:r>
            <w:r w:rsidR="00046A53">
              <w:rPr>
                <w:rFonts w:ascii="Verdana" w:hAnsi="Verdana" w:cs="Arial"/>
                <w:sz w:val="20"/>
                <w:lang w:val="en-GB"/>
              </w:rPr>
              <w:t>2</w:t>
            </w:r>
            <w:r w:rsidR="003B67D4">
              <w:rPr>
                <w:rFonts w:ascii="Verdana" w:hAnsi="Verdana" w:cs="Arial"/>
                <w:sz w:val="20"/>
                <w:lang w:val="en-GB"/>
              </w:rPr>
              <w:t>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88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410"/>
        <w:gridCol w:w="1984"/>
      </w:tblGrid>
      <w:tr w:rsidR="00887CE1" w:rsidRPr="007673FA" w14:paraId="5D72C563" w14:textId="77777777" w:rsidTr="00251E44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4CFCC5DD" w14:textId="437C7D62" w:rsidR="00AE3BBB" w:rsidRPr="00AE0057" w:rsidRDefault="00AE3BBB" w:rsidP="00AE005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Cs/>
                <w:color w:val="002060"/>
                <w:sz w:val="18"/>
                <w:szCs w:val="18"/>
                <w:lang w:val="pl-PL"/>
              </w:rPr>
            </w:pPr>
            <w:r w:rsidRPr="00AE0057">
              <w:rPr>
                <w:rFonts w:ascii="Verdana" w:hAnsi="Verdana" w:cs="Arial"/>
                <w:bCs/>
                <w:color w:val="002060"/>
                <w:sz w:val="18"/>
                <w:szCs w:val="18"/>
                <w:lang w:val="pl-PL"/>
              </w:rPr>
              <w:t xml:space="preserve">AKADEMIA SZTUKI </w:t>
            </w:r>
            <w:r w:rsidRPr="00AE0057">
              <w:rPr>
                <w:rFonts w:ascii="Verdana" w:hAnsi="Verdana" w:cs="Arial"/>
                <w:bCs/>
                <w:color w:val="002060"/>
                <w:sz w:val="18"/>
                <w:szCs w:val="18"/>
                <w:lang w:val="pl-PL"/>
              </w:rPr>
              <w:br/>
              <w:t>W SZCZECINIE</w:t>
            </w:r>
          </w:p>
          <w:p w14:paraId="5D72C560" w14:textId="19E2F4D7" w:rsidR="00887CE1" w:rsidRPr="00AE3BBB" w:rsidRDefault="00AE3BBB" w:rsidP="00AE0057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pl-PL"/>
              </w:rPr>
            </w:pPr>
            <w:r w:rsidRPr="00AE0057">
              <w:rPr>
                <w:rFonts w:ascii="Verdana" w:hAnsi="Verdana" w:cs="Arial"/>
                <w:bCs/>
                <w:color w:val="002060"/>
                <w:sz w:val="18"/>
                <w:szCs w:val="18"/>
                <w:lang w:val="pl-PL"/>
              </w:rPr>
              <w:t xml:space="preserve">ACADEMY OF ART </w:t>
            </w:r>
            <w:r w:rsidRPr="00AE0057">
              <w:rPr>
                <w:rFonts w:ascii="Verdana" w:hAnsi="Verdana" w:cs="Arial"/>
                <w:bCs/>
                <w:color w:val="002060"/>
                <w:sz w:val="18"/>
                <w:szCs w:val="18"/>
                <w:lang w:val="pl-PL"/>
              </w:rPr>
              <w:br/>
              <w:t>IN SZCZECIN</w:t>
            </w:r>
          </w:p>
        </w:tc>
        <w:tc>
          <w:tcPr>
            <w:tcW w:w="2410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251E44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5D72C567" w14:textId="15218287" w:rsidR="00887CE1" w:rsidRPr="00AE0057" w:rsidRDefault="00BC75A4" w:rsidP="00BC75A4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AE0057">
              <w:rPr>
                <w:rFonts w:ascii="Verdana" w:hAnsi="Verdana"/>
                <w:color w:val="002060"/>
                <w:sz w:val="18"/>
                <w:szCs w:val="18"/>
                <w:lang w:val="fr-BE" w:eastAsia="en-GB"/>
              </w:rPr>
              <w:t>PL SZCZECI15</w:t>
            </w:r>
          </w:p>
        </w:tc>
        <w:tc>
          <w:tcPr>
            <w:tcW w:w="2410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984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251E44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  <w:vAlign w:val="center"/>
          </w:tcPr>
          <w:p w14:paraId="5032BFB7" w14:textId="77777777" w:rsidR="00C44D38" w:rsidRPr="00AE0057" w:rsidRDefault="00C44D38" w:rsidP="00C44D3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AE005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pl. </w:t>
            </w:r>
            <w:proofErr w:type="spellStart"/>
            <w:r w:rsidRPr="00AE005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Orła</w:t>
            </w:r>
            <w:proofErr w:type="spellEnd"/>
            <w:r w:rsidRPr="00AE005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E005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Białego</w:t>
            </w:r>
            <w:proofErr w:type="spellEnd"/>
            <w:r w:rsidRPr="00AE005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2</w:t>
            </w:r>
          </w:p>
          <w:p w14:paraId="5D72C56C" w14:textId="45F1AD97" w:rsidR="00377526" w:rsidRPr="007673FA" w:rsidRDefault="00C44D38" w:rsidP="00C44D38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AE005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70-562 Szczecin</w:t>
            </w:r>
          </w:p>
        </w:tc>
        <w:tc>
          <w:tcPr>
            <w:tcW w:w="2410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D72C56E" w14:textId="295421B1" w:rsidR="00377526" w:rsidRPr="00AE0057" w:rsidRDefault="0066442A" w:rsidP="0066442A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AE0057">
              <w:rPr>
                <w:rFonts w:ascii="Verdana" w:hAnsi="Verdana" w:cs="Arial"/>
                <w:bCs/>
                <w:color w:val="002060"/>
                <w:sz w:val="18"/>
                <w:szCs w:val="18"/>
                <w:lang w:val="en-GB"/>
              </w:rPr>
              <w:t>POLAND</w:t>
            </w:r>
          </w:p>
        </w:tc>
      </w:tr>
      <w:tr w:rsidR="00377526" w:rsidRPr="00E02718" w14:paraId="5D72C574" w14:textId="77777777" w:rsidTr="00251E44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2E3CB296" w14:textId="77777777" w:rsidR="00FC1817" w:rsidRPr="00AE0057" w:rsidRDefault="00FC1817" w:rsidP="00FC18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AE0057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Paulina Judycka</w:t>
            </w:r>
          </w:p>
          <w:p w14:paraId="5D72C571" w14:textId="753AD5BB" w:rsidR="00377526" w:rsidRPr="00251E44" w:rsidRDefault="00FC1817" w:rsidP="00FC1817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Erasmus</w:t>
            </w:r>
            <w:r w:rsidR="00251E44"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+</w:t>
            </w:r>
            <w:r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Institution</w:t>
            </w:r>
            <w:r w:rsidR="00251E44"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al</w:t>
            </w:r>
            <w:r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Coord</w:t>
            </w:r>
            <w:r w:rsidR="00251E44"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i</w:t>
            </w:r>
            <w:r w:rsidRPr="00251E44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nator</w:t>
            </w:r>
          </w:p>
        </w:tc>
        <w:tc>
          <w:tcPr>
            <w:tcW w:w="2410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5D72C573" w14:textId="5CF82C97" w:rsidR="00377526" w:rsidRPr="00E02718" w:rsidRDefault="00857C9F" w:rsidP="00857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A72387">
              <w:rPr>
                <w:rFonts w:ascii="Verdana" w:hAnsi="Verdana" w:cs="Arial"/>
                <w:bCs/>
                <w:color w:val="002060"/>
                <w:sz w:val="10"/>
                <w:szCs w:val="10"/>
                <w:lang w:val="fr-BE"/>
              </w:rPr>
              <w:t>paulina.judycka@akademiasztuki.eu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2CF71C4E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5856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4A7277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0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4A7277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54C74" w14:textId="77777777" w:rsidR="004E4DA7" w:rsidRDefault="004E4DA7">
      <w:r>
        <w:separator/>
      </w:r>
    </w:p>
  </w:endnote>
  <w:endnote w:type="continuationSeparator" w:id="0">
    <w:p w14:paraId="38BF1F3C" w14:textId="77777777" w:rsidR="004E4DA7" w:rsidRDefault="004E4DA7">
      <w:r>
        <w:continuationSeparator/>
      </w:r>
    </w:p>
  </w:endnote>
  <w:endnote w:id="1">
    <w:p w14:paraId="2CAB62E7" w14:textId="541B2ED1" w:rsidR="006C7B84" w:rsidRDefault="00D97FE7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Tekstprzypisukocowego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Hipercze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woanieprzypisukocowego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9F8B1" w14:textId="77777777" w:rsidR="00091324" w:rsidRDefault="000913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171E4" w14:textId="77777777" w:rsidR="004E4DA7" w:rsidRDefault="004E4DA7">
      <w:r>
        <w:separator/>
      </w:r>
    </w:p>
  </w:footnote>
  <w:footnote w:type="continuationSeparator" w:id="0">
    <w:p w14:paraId="7E3D8A19" w14:textId="77777777" w:rsidR="004E4DA7" w:rsidRDefault="004E4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00C22" w14:textId="77777777" w:rsidR="00091324" w:rsidRDefault="000913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3A87740B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4AFAC9ED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12215FCB" w:rsidR="00506408" w:rsidRPr="00495B18" w:rsidRDefault="00091324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D72C5C7" wp14:editId="7B4CBB0A">
              <wp:simplePos x="0" y="0"/>
              <wp:positionH relativeFrom="column">
                <wp:posOffset>3810112</wp:posOffset>
              </wp:positionH>
              <wp:positionV relativeFrom="paragraph">
                <wp:posOffset>-618714</wp:posOffset>
              </wp:positionV>
              <wp:extent cx="1768662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8662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BAD244F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6E0F44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 w:rsidRPr="006E0F44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1C56DA6B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F140F3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0pt;margin-top:-48.7pt;width:139.25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" filled="f" stroked="f">
              <v:textbox>
                <w:txbxContent>
                  <w:p w14:paraId="5D72C5D1" w14:textId="5BAD244F" w:rsid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6E0F44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 w:rsidRPr="006E0F44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14:paraId="3EFEF253" w14:textId="6CDB27DE" w:rsidR="002C6870" w:rsidRPr="00AD66BB" w:rsidRDefault="002C6870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4" w14:textId="1C56DA6B" w:rsidR="00AD66BB" w:rsidRPr="00AD66BB" w:rsidRDefault="007967A9" w:rsidP="002C6870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F140F3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highlight w:val="yellow"/>
                        <w:lang w:val="en-GB"/>
                      </w:rPr>
                      <w:t>Participant’s name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53153742" wp14:editId="6FB50598">
          <wp:simplePos x="0" y="0"/>
          <wp:positionH relativeFrom="column">
            <wp:posOffset>-712470</wp:posOffset>
          </wp:positionH>
          <wp:positionV relativeFrom="paragraph">
            <wp:posOffset>-745789</wp:posOffset>
          </wp:positionV>
          <wp:extent cx="712470" cy="712470"/>
          <wp:effectExtent l="0" t="0" r="0" b="0"/>
          <wp:wrapNone/>
          <wp:docPr id="362138679" name="Obraz 362138679" descr="Obraz zawierający tekst, Grafika, Czcion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501499" name="Obraz 1" descr="Obraz zawierający tekst, Grafika, Czcionka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70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A53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324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C2C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1E44"/>
    <w:rsid w:val="00255678"/>
    <w:rsid w:val="00255C91"/>
    <w:rsid w:val="00257374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5856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7D4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4DA7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442A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0F4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7C9F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1F08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D516D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4DB0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0057"/>
    <w:rsid w:val="00AE2EE2"/>
    <w:rsid w:val="00AE3BBB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043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4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4D38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6E2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B7E18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1BBA"/>
    <w:rsid w:val="00CD5C17"/>
    <w:rsid w:val="00CD5E32"/>
    <w:rsid w:val="00CE142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02"/>
    <w:rsid w:val="00D26745"/>
    <w:rsid w:val="00D302B8"/>
    <w:rsid w:val="00D319B1"/>
    <w:rsid w:val="00D33364"/>
    <w:rsid w:val="00D33388"/>
    <w:rsid w:val="00D353E4"/>
    <w:rsid w:val="00D3560D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1F1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007"/>
    <w:rsid w:val="00F02313"/>
    <w:rsid w:val="00F03DFD"/>
    <w:rsid w:val="00F03EBF"/>
    <w:rsid w:val="00F06A55"/>
    <w:rsid w:val="00F1098A"/>
    <w:rsid w:val="00F13C14"/>
    <w:rsid w:val="00F13C9B"/>
    <w:rsid w:val="00F140F3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2308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1817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10</TotalTime>
  <Pages>3</Pages>
  <Words>392</Words>
  <Characters>2417</Characters>
  <Application>Microsoft Office Word</Application>
  <DocSecurity>0</DocSecurity>
  <PresentationFormat>Microsoft Word 11.0</PresentationFormat>
  <Lines>142</Lines>
  <Paragraphs>82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2727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Paulina Judycka</cp:lastModifiedBy>
  <cp:revision>20</cp:revision>
  <cp:lastPrinted>2013-11-06T08:46:00Z</cp:lastPrinted>
  <dcterms:created xsi:type="dcterms:W3CDTF">2023-06-07T11:05:00Z</dcterms:created>
  <dcterms:modified xsi:type="dcterms:W3CDTF">2025-12-10T09:50:00Z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