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4CEF" w14:textId="77777777" w:rsidR="00221A03" w:rsidRPr="00A06D11" w:rsidRDefault="00221A03" w:rsidP="00A06D11">
      <w:pPr>
        <w:pStyle w:val="Nagwek1"/>
        <w:numPr>
          <w:ilvl w:val="0"/>
          <w:numId w:val="0"/>
        </w:numPr>
        <w:ind w:left="432" w:hanging="432"/>
        <w:jc w:val="left"/>
        <w:rPr>
          <w:rFonts w:ascii="Calibri" w:hAnsi="Calibri" w:cs="Calibri"/>
        </w:rPr>
      </w:pPr>
    </w:p>
    <w:p w14:paraId="247F4864" w14:textId="77777777" w:rsidR="00221A03" w:rsidRDefault="00221A03">
      <w:pPr>
        <w:jc w:val="center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b/>
        </w:rPr>
        <w:t>Akademia Sztuki w Szczecinie</w:t>
      </w:r>
    </w:p>
    <w:p w14:paraId="4CFAADFF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7F1F2B1" w14:textId="77777777" w:rsidR="00221A03" w:rsidRDefault="00221A03">
      <w:pPr>
        <w:jc w:val="center"/>
        <w:rPr>
          <w:rFonts w:ascii="Calibri" w:hAnsi="Calibri" w:cs="Calibri"/>
          <w:b/>
          <w:sz w:val="36"/>
          <w:szCs w:val="36"/>
        </w:rPr>
      </w:pPr>
    </w:p>
    <w:p w14:paraId="27F84F16" w14:textId="76251762" w:rsidR="00221A03" w:rsidRDefault="00F53EFE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40"/>
          <w:szCs w:val="40"/>
        </w:rPr>
        <w:t>POTWIERDZENIE ODBYCIA PRAKTYK</w:t>
      </w:r>
    </w:p>
    <w:p w14:paraId="7BFED036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7986A3EC" w14:textId="77777777" w:rsidR="00221A03" w:rsidRDefault="00221A03">
      <w:pPr>
        <w:jc w:val="center"/>
        <w:rPr>
          <w:rFonts w:ascii="Calibri" w:hAnsi="Calibri" w:cs="Calibri"/>
          <w:b/>
          <w:sz w:val="28"/>
          <w:szCs w:val="28"/>
        </w:rPr>
      </w:pPr>
    </w:p>
    <w:p w14:paraId="5127D6D6" w14:textId="77777777" w:rsidR="00221A03" w:rsidRDefault="00221A03">
      <w:pPr>
        <w:rPr>
          <w:rFonts w:ascii="Calibri" w:hAnsi="Calibri" w:cs="Calibri"/>
          <w:b/>
        </w:rPr>
      </w:pPr>
    </w:p>
    <w:p w14:paraId="0069ABC2" w14:textId="1F497551" w:rsidR="00221A03" w:rsidRPr="00A06D11" w:rsidRDefault="00221A03">
      <w:pPr>
        <w:rPr>
          <w:rFonts w:ascii="Calibri" w:hAnsi="Calibri" w:cs="Calibri"/>
          <w:sz w:val="28"/>
          <w:szCs w:val="28"/>
        </w:rPr>
      </w:pPr>
      <w:r w:rsidRPr="00A06D11">
        <w:rPr>
          <w:rFonts w:ascii="Calibri" w:hAnsi="Calibri" w:cs="Calibri"/>
          <w:b/>
          <w:bCs/>
          <w:sz w:val="28"/>
          <w:szCs w:val="28"/>
        </w:rPr>
        <w:t xml:space="preserve">Wydział </w:t>
      </w:r>
      <w:r w:rsidR="00F53EFE" w:rsidRPr="00A06D11">
        <w:rPr>
          <w:rFonts w:ascii="Calibri" w:hAnsi="Calibri" w:cs="Calibri"/>
          <w:b/>
          <w:bCs/>
          <w:sz w:val="28"/>
          <w:szCs w:val="28"/>
        </w:rPr>
        <w:t>Malarstwa</w:t>
      </w:r>
      <w:r w:rsidR="00BB3315" w:rsidRPr="00A06D11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70EEE70C" w14:textId="6DAFB7AE" w:rsidR="00221A03" w:rsidRDefault="00F53EFE">
      <w:pPr>
        <w:rPr>
          <w:rFonts w:ascii="Calibri" w:hAnsi="Calibri" w:cs="Calibri"/>
        </w:rPr>
      </w:pPr>
      <w:r>
        <w:rPr>
          <w:rFonts w:ascii="Calibri" w:hAnsi="Calibri" w:cs="Calibri"/>
        </w:rPr>
        <w:t>kierunek</w:t>
      </w:r>
      <w:r w:rsidR="00221A03">
        <w:rPr>
          <w:rFonts w:ascii="Calibri" w:hAnsi="Calibri" w:cs="Calibri"/>
        </w:rPr>
        <w:t xml:space="preserve">: </w:t>
      </w:r>
    </w:p>
    <w:p w14:paraId="1822B2B2" w14:textId="0A4F5DCC" w:rsidR="00221A03" w:rsidRDefault="00F53EFE">
      <w:pPr>
        <w:pStyle w:val="Tekstpodstawowy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Kuratorstwo i Realizacja Wystaw</w:t>
      </w:r>
    </w:p>
    <w:p w14:paraId="355980CF" w14:textId="77777777" w:rsidR="00A06D11" w:rsidRDefault="00A06D11" w:rsidP="00A06D11">
      <w:pPr>
        <w:spacing w:line="360" w:lineRule="auto"/>
        <w:rPr>
          <w:rFonts w:ascii="Calibri" w:hAnsi="Calibri" w:cs="Calibri"/>
        </w:rPr>
      </w:pPr>
    </w:p>
    <w:p w14:paraId="05AB4FB9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74EB5136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E1785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DANE STUDENTA</w:t>
            </w:r>
          </w:p>
          <w:p w14:paraId="5578FC57" w14:textId="77777777" w:rsidR="00221A03" w:rsidRPr="00A06D11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Imię i nazwisko: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0D7843B0" w14:textId="19FA58DB" w:rsidR="00A06D11" w:rsidRDefault="00A06D11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 w:rsidRPr="00A06D11">
              <w:rPr>
                <w:rFonts w:ascii="Calibri" w:hAnsi="Calibri" w:cs="Calibri"/>
              </w:rPr>
              <w:t>Nr albumu</w:t>
            </w:r>
          </w:p>
          <w:p w14:paraId="1D758A32" w14:textId="77777777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Kierunek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</w:t>
            </w:r>
          </w:p>
          <w:p w14:paraId="41436BEB" w14:textId="723CA92B" w:rsidR="00221A03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Rok i </w:t>
            </w:r>
            <w:r w:rsidR="00A06D11">
              <w:rPr>
                <w:rFonts w:ascii="Calibri" w:hAnsi="Calibri" w:cs="Calibri"/>
              </w:rPr>
              <w:t>stopień</w:t>
            </w:r>
            <w:r>
              <w:rPr>
                <w:rFonts w:ascii="Calibri" w:hAnsi="Calibri" w:cs="Calibri"/>
              </w:rPr>
              <w:t xml:space="preserve"> studiów: 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</w:t>
            </w:r>
          </w:p>
          <w:p w14:paraId="528FE259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02977F81" w14:textId="77777777" w:rsidR="00221A03" w:rsidRDefault="00221A03"/>
    <w:p w14:paraId="09032726" w14:textId="77777777" w:rsidR="00221A03" w:rsidRDefault="00221A03"/>
    <w:p w14:paraId="59018185" w14:textId="77777777" w:rsidR="00221A03" w:rsidRDefault="00221A03"/>
    <w:p w14:paraId="29D2BC4D" w14:textId="77777777" w:rsidR="00221A03" w:rsidRDefault="00221A03"/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14:paraId="12B6448B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E9D3C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INSTYTUCJA/ZAKŁAD PRACY PRZYJMUJĄCA(Y) NA PRAKTYKI</w:t>
            </w:r>
          </w:p>
          <w:p w14:paraId="3E32B04F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</w:rPr>
              <w:t>Nazwa instytucji/zakładu pracy</w:t>
            </w: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39A2924D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………………….......................................................................................………..............................................................................</w:t>
            </w:r>
          </w:p>
          <w:p w14:paraId="2CD37861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Adres i nr telefonu: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</w:t>
            </w:r>
          </w:p>
          <w:p w14:paraId="47BDE400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Imię i nazwisko opiekuna praktyk w jednostce przyjmującej: </w:t>
            </w:r>
            <w:r>
              <w:rPr>
                <w:rFonts w:ascii="Calibri" w:hAnsi="Calibri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……………….......................................................................................………................................................................................</w:t>
            </w:r>
          </w:p>
          <w:p w14:paraId="5AE0A7C5" w14:textId="77777777" w:rsidR="00221A03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Okres odbycia praktyki przez studenta: od: </w:t>
            </w:r>
            <w:r>
              <w:rPr>
                <w:rFonts w:ascii="Calibri" w:hAnsi="Calibri" w:cs="Calibri"/>
                <w:sz w:val="16"/>
                <w:szCs w:val="16"/>
              </w:rPr>
              <w:t>……..........…………..…....…..</w:t>
            </w:r>
            <w:r>
              <w:rPr>
                <w:rFonts w:ascii="Calibri" w:hAnsi="Calibri" w:cs="Calibri"/>
              </w:rPr>
              <w:t xml:space="preserve"> do: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…………..........…......………</w:t>
            </w:r>
          </w:p>
          <w:p w14:paraId="77910D40" w14:textId="77777777" w:rsidR="00221A03" w:rsidRDefault="00221A03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7570385F" w14:textId="77777777" w:rsidR="00221A03" w:rsidRDefault="00221A03"/>
    <w:p w14:paraId="6D2F9756" w14:textId="77777777" w:rsidR="00221A03" w:rsidRDefault="00221A03"/>
    <w:p w14:paraId="29F040F1" w14:textId="77777777" w:rsidR="00221A03" w:rsidRDefault="00221A03"/>
    <w:p w14:paraId="00F83872" w14:textId="77777777" w:rsidR="00221A03" w:rsidRDefault="00221A03"/>
    <w:p w14:paraId="4D9A12B1" w14:textId="77777777" w:rsidR="00221A03" w:rsidRDefault="00221A03"/>
    <w:p w14:paraId="2ACBE503" w14:textId="77777777" w:rsidR="00221A03" w:rsidRDefault="00221A03"/>
    <w:p w14:paraId="6B1D5D1C" w14:textId="77777777" w:rsidR="00221A03" w:rsidRDefault="00221A03"/>
    <w:p w14:paraId="6089DDC7" w14:textId="77777777" w:rsidR="00221A03" w:rsidRDefault="00221A03"/>
    <w:p w14:paraId="240DF6A2" w14:textId="15C975F2" w:rsidR="00A06D11" w:rsidRDefault="00A06D11">
      <w:pPr>
        <w:suppressAutoHyphens w:val="0"/>
      </w:pPr>
      <w:r>
        <w:br w:type="page"/>
      </w:r>
    </w:p>
    <w:p w14:paraId="6CBE783D" w14:textId="77777777" w:rsidR="00221A03" w:rsidRDefault="00221A03"/>
    <w:p w14:paraId="57FD3DE1" w14:textId="77777777" w:rsidR="00221A03" w:rsidRDefault="00221A03">
      <w:pPr>
        <w:spacing w:line="360" w:lineRule="auto"/>
        <w:jc w:val="center"/>
        <w:rPr>
          <w:sz w:val="12"/>
          <w:szCs w:val="1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6"/>
        <w:gridCol w:w="4551"/>
        <w:gridCol w:w="24"/>
      </w:tblGrid>
      <w:tr w:rsidR="00221A03" w14:paraId="0E26436D" w14:textId="77777777">
        <w:tc>
          <w:tcPr>
            <w:tcW w:w="9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BBFD3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 xml:space="preserve">OPIS PRZEBIEGU PRAKTYKI I ZAKRESU WYKONYWANYCH OBOWIĄZKÓW </w:t>
            </w:r>
          </w:p>
          <w:p w14:paraId="743AC862" w14:textId="77777777" w:rsidR="00221A03" w:rsidRDefault="00221A03">
            <w:pPr>
              <w:spacing w:line="10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(wypełnia student, w przypadku braku miejsca – proszę dołączyć dodatkową kartkę z rozwinięciem)</w:t>
            </w:r>
          </w:p>
        </w:tc>
      </w:tr>
      <w:tr w:rsidR="00221A03" w14:paraId="089FB554" w14:textId="77777777" w:rsidTr="00A06D11">
        <w:tblPrEx>
          <w:tblCellMar>
            <w:top w:w="70" w:type="dxa"/>
            <w:bottom w:w="70" w:type="dxa"/>
          </w:tblCellMar>
        </w:tblPrEx>
        <w:trPr>
          <w:gridAfter w:val="1"/>
          <w:wAfter w:w="24" w:type="dxa"/>
          <w:trHeight w:val="9033"/>
        </w:trPr>
        <w:tc>
          <w:tcPr>
            <w:tcW w:w="90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F56EC2" w14:textId="77777777" w:rsidR="00221A03" w:rsidRDefault="00221A03">
            <w:pPr>
              <w:snapToGrid w:val="0"/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EA6F13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  <w:p w14:paraId="0581158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44231B7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  <w:p w14:paraId="11E11B51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3E1B4A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  <w:p w14:paraId="04DCA71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003D6B5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  <w:p w14:paraId="4E50A90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7726CFC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</w:p>
          <w:p w14:paraId="4BCBAC6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FA2CA3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</w:p>
          <w:p w14:paraId="03352436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8BAD8E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</w:t>
            </w:r>
          </w:p>
          <w:p w14:paraId="231ED821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715630C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</w:t>
            </w:r>
          </w:p>
          <w:p w14:paraId="129ACE8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7F2421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</w:t>
            </w:r>
          </w:p>
          <w:p w14:paraId="03DE9B3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0DF64B0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</w:p>
          <w:p w14:paraId="3CAA0E09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62E940B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</w:t>
            </w:r>
          </w:p>
          <w:p w14:paraId="2964975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30E4C1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</w:t>
            </w:r>
          </w:p>
          <w:p w14:paraId="268A7270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855093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13.</w:t>
            </w:r>
          </w:p>
          <w:p w14:paraId="614FEE67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279DAAE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14.</w:t>
            </w:r>
          </w:p>
          <w:p w14:paraId="27C72951" w14:textId="77777777" w:rsidR="00221A03" w:rsidRDefault="00221A03">
            <w:pPr>
              <w:spacing w:line="100" w:lineRule="atLeast"/>
              <w:rPr>
                <w:sz w:val="20"/>
                <w:szCs w:val="20"/>
              </w:rPr>
            </w:pPr>
          </w:p>
          <w:p w14:paraId="1E88D5AE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15.</w:t>
            </w:r>
          </w:p>
          <w:p w14:paraId="027A321B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24E0EAA3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16.</w:t>
            </w:r>
          </w:p>
          <w:p w14:paraId="639624DD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1211253A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17.</w:t>
            </w:r>
          </w:p>
          <w:p w14:paraId="4CF123C4" w14:textId="77777777" w:rsidR="00221A03" w:rsidRDefault="00221A03">
            <w:pPr>
              <w:spacing w:line="100" w:lineRule="atLeast"/>
              <w:rPr>
                <w:rFonts w:ascii="Calibri" w:hAnsi="Calibri" w:cs="Calibri"/>
                <w:sz w:val="20"/>
                <w:szCs w:val="20"/>
              </w:rPr>
            </w:pPr>
          </w:p>
          <w:p w14:paraId="5019CB79" w14:textId="77777777" w:rsidR="00221A03" w:rsidRDefault="00221A03" w:rsidP="00A06D1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1A03" w14:paraId="078374F6" w14:textId="77777777">
        <w:trPr>
          <w:trHeight w:val="1048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8C66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Potwierdzenie opiekuna praktyk w jednostce przyjmującej</w:t>
            </w:r>
          </w:p>
          <w:p w14:paraId="4E58EEF7" w14:textId="2B01D8FC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23D2B478" w14:textId="77777777" w:rsidR="00A06D11" w:rsidRDefault="00A06D11">
            <w:pPr>
              <w:jc w:val="center"/>
            </w:pPr>
          </w:p>
          <w:p w14:paraId="6A867961" w14:textId="77777777" w:rsidR="00221A03" w:rsidRDefault="00221A03">
            <w:pPr>
              <w:spacing w:line="360" w:lineRule="auto"/>
            </w:pPr>
          </w:p>
        </w:tc>
        <w:tc>
          <w:tcPr>
            <w:tcW w:w="4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E6396" w14:textId="049B717C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Potwierdzenie </w:t>
            </w:r>
            <w:r>
              <w:rPr>
                <w:rFonts w:ascii="Calibri" w:hAnsi="Calibri" w:cs="Calibri"/>
                <w:sz w:val="16"/>
                <w:szCs w:val="16"/>
              </w:rPr>
              <w:t>Prod</w:t>
            </w:r>
            <w:r>
              <w:rPr>
                <w:rFonts w:ascii="Calibri" w:hAnsi="Calibri" w:cs="Calibri"/>
                <w:sz w:val="16"/>
                <w:szCs w:val="16"/>
              </w:rPr>
              <w:t>ziekana</w:t>
            </w:r>
          </w:p>
          <w:p w14:paraId="074F208D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lub Pełnomocnika ds. warsztatów, praktyk i plenerów</w:t>
            </w:r>
          </w:p>
          <w:p w14:paraId="01A07766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(data, podpis, pieczątka)</w:t>
            </w:r>
          </w:p>
          <w:p w14:paraId="5E7B6935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A41995C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56A2DB1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6A0F27A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7096E80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6A3D49B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531DF2C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8B6EC61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C621602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E1F73C0" w14:textId="77777777" w:rsidR="00A06D11" w:rsidRDefault="00A06D11" w:rsidP="00A06D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C89A4C9" w14:textId="48D0E783" w:rsidR="00221A03" w:rsidRDefault="00221A03">
            <w:pPr>
              <w:jc w:val="center"/>
            </w:pPr>
          </w:p>
        </w:tc>
      </w:tr>
    </w:tbl>
    <w:p w14:paraId="592AAED9" w14:textId="77777777" w:rsidR="00221A03" w:rsidRDefault="00221A03">
      <w:pPr>
        <w:spacing w:line="360" w:lineRule="auto"/>
      </w:pPr>
    </w:p>
    <w:sectPr w:rsidR="00221A03" w:rsidSect="0033274C">
      <w:pgSz w:w="11906" w:h="16838"/>
      <w:pgMar w:top="899" w:right="991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94192890">
    <w:abstractNumId w:val="0"/>
  </w:num>
  <w:num w:numId="2" w16cid:durableId="1027176698">
    <w:abstractNumId w:val="1"/>
  </w:num>
  <w:num w:numId="3" w16cid:durableId="723409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EAA"/>
    <w:rsid w:val="00105B57"/>
    <w:rsid w:val="00221A03"/>
    <w:rsid w:val="0033274C"/>
    <w:rsid w:val="005D5A3E"/>
    <w:rsid w:val="00712039"/>
    <w:rsid w:val="008734A2"/>
    <w:rsid w:val="008927F7"/>
    <w:rsid w:val="00A06D11"/>
    <w:rsid w:val="00BB3315"/>
    <w:rsid w:val="00D7071B"/>
    <w:rsid w:val="00E52EAA"/>
    <w:rsid w:val="00F53EFE"/>
    <w:rsid w:val="6F57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7A739A"/>
  <w15:docId w15:val="{BBDA8F7D-44DE-4E79-A8CF-02D908DF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7F7"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qFormat/>
    <w:rsid w:val="008927F7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927F7"/>
  </w:style>
  <w:style w:type="character" w:customStyle="1" w:styleId="Symbolewypunktowania">
    <w:name w:val="Symbole wypunktowania"/>
    <w:rsid w:val="008927F7"/>
    <w:rPr>
      <w:rFonts w:ascii="OpenSymbol" w:eastAsia="OpenSymbol" w:hAnsi="OpenSymbol" w:cs="OpenSymbol"/>
    </w:rPr>
  </w:style>
  <w:style w:type="character" w:styleId="Hipercze">
    <w:name w:val="Hyperlink"/>
    <w:rsid w:val="008927F7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rsid w:val="008927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927F7"/>
    <w:pPr>
      <w:spacing w:after="120"/>
    </w:pPr>
  </w:style>
  <w:style w:type="paragraph" w:styleId="Lista">
    <w:name w:val="List"/>
    <w:basedOn w:val="Tekstpodstawowy"/>
    <w:rsid w:val="008927F7"/>
    <w:rPr>
      <w:rFonts w:cs="Mangal"/>
    </w:rPr>
  </w:style>
  <w:style w:type="paragraph" w:customStyle="1" w:styleId="Podpis1">
    <w:name w:val="Podpis1"/>
    <w:basedOn w:val="Normalny"/>
    <w:rsid w:val="008927F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927F7"/>
    <w:pPr>
      <w:suppressLineNumbers/>
    </w:pPr>
    <w:rPr>
      <w:rFonts w:cs="Mangal"/>
    </w:rPr>
  </w:style>
  <w:style w:type="paragraph" w:styleId="Tekstdymka">
    <w:name w:val="Balloon Text"/>
    <w:basedOn w:val="Normalny"/>
    <w:rsid w:val="008927F7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8927F7"/>
    <w:pPr>
      <w:suppressLineNumbers/>
    </w:pPr>
  </w:style>
  <w:style w:type="paragraph" w:customStyle="1" w:styleId="Nagwektabeli">
    <w:name w:val="Nagłówek tabeli"/>
    <w:basedOn w:val="Zawartotabeli"/>
    <w:rsid w:val="008927F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33274C"/>
    <w:pPr>
      <w:tabs>
        <w:tab w:val="center" w:pos="4536"/>
        <w:tab w:val="right" w:pos="9072"/>
      </w:tabs>
      <w:suppressAutoHyphens w:val="0"/>
    </w:pPr>
    <w:rPr>
      <w:b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3274C"/>
    <w:rPr>
      <w:b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nr5</vt:lpstr>
    </vt:vector>
  </TitlesOfParts>
  <Company>Microsoft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nr5</dc:title>
  <dc:creator>oem</dc:creator>
  <cp:lastModifiedBy>Anita Antończak</cp:lastModifiedBy>
  <cp:revision>3</cp:revision>
  <cp:lastPrinted>2014-04-02T19:48:00Z</cp:lastPrinted>
  <dcterms:created xsi:type="dcterms:W3CDTF">2025-06-26T10:40:00Z</dcterms:created>
  <dcterms:modified xsi:type="dcterms:W3CDTF">2025-06-26T10:46:00Z</dcterms:modified>
</cp:coreProperties>
</file>