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1FB39" w14:textId="77777777" w:rsidR="0011350D" w:rsidRDefault="0011350D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2C2F8BFB" w14:textId="77777777" w:rsidR="0011350D" w:rsidRDefault="0011350D">
      <w:pPr>
        <w:jc w:val="right"/>
        <w:rPr>
          <w:rFonts w:ascii="Calibri" w:hAnsi="Calibri" w:cs="Calibri"/>
        </w:rPr>
      </w:pPr>
    </w:p>
    <w:p w14:paraId="3719E098" w14:textId="77777777" w:rsidR="0011350D" w:rsidRDefault="0011350D">
      <w:pPr>
        <w:jc w:val="right"/>
        <w:rPr>
          <w:rFonts w:ascii="Calibri" w:hAnsi="Calibri" w:cs="Calibri"/>
        </w:rPr>
      </w:pPr>
    </w:p>
    <w:p w14:paraId="76C9FAD6" w14:textId="77777777" w:rsidR="0011350D" w:rsidRDefault="0011350D">
      <w:pPr>
        <w:tabs>
          <w:tab w:val="left" w:pos="5220"/>
        </w:tabs>
        <w:rPr>
          <w:rFonts w:ascii="Calibri" w:hAnsi="Calibri" w:cs="Calibri"/>
          <w:i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..................................................... </w:t>
      </w:r>
      <w:r>
        <w:rPr>
          <w:rFonts w:ascii="Calibri" w:hAnsi="Calibri" w:cs="Calibri"/>
        </w:rPr>
        <w:tab/>
        <w:t xml:space="preserve">                               </w:t>
      </w:r>
      <w:r>
        <w:rPr>
          <w:rFonts w:ascii="Calibri" w:hAnsi="Calibri" w:cs="Calibri"/>
          <w:sz w:val="18"/>
          <w:szCs w:val="18"/>
        </w:rPr>
        <w:t>.</w:t>
      </w:r>
      <w:r>
        <w:rPr>
          <w:rFonts w:ascii="Calibri" w:hAnsi="Calibri" w:cs="Calibri"/>
          <w:sz w:val="16"/>
          <w:szCs w:val="16"/>
        </w:rPr>
        <w:t xml:space="preserve">......................... </w:t>
      </w:r>
      <w:r>
        <w:rPr>
          <w:rFonts w:ascii="Calibri" w:hAnsi="Calibri" w:cs="Calibri"/>
          <w:sz w:val="18"/>
          <w:szCs w:val="18"/>
        </w:rPr>
        <w:t xml:space="preserve">dnia </w:t>
      </w:r>
      <w:r>
        <w:rPr>
          <w:rFonts w:ascii="Calibri" w:hAnsi="Calibri" w:cs="Calibri"/>
          <w:sz w:val="16"/>
          <w:szCs w:val="16"/>
        </w:rPr>
        <w:t>.............................</w:t>
      </w:r>
    </w:p>
    <w:p w14:paraId="3DA8D8DB" w14:textId="77777777" w:rsidR="0011350D" w:rsidRDefault="0011350D" w:rsidP="00BE6F6E">
      <w:pPr>
        <w:tabs>
          <w:tab w:val="left" w:pos="720"/>
        </w:tabs>
        <w:jc w:val="both"/>
        <w:rPr>
          <w:rFonts w:ascii="Calibri" w:hAnsi="Calibri" w:cs="Calibri"/>
          <w:sz w:val="14"/>
        </w:rPr>
      </w:pPr>
      <w:r>
        <w:rPr>
          <w:rFonts w:ascii="Calibri" w:hAnsi="Calibri" w:cs="Calibri"/>
          <w:i/>
          <w:sz w:val="16"/>
          <w:szCs w:val="16"/>
        </w:rPr>
        <w:t>(pieczęć Wydziału)</w:t>
      </w:r>
    </w:p>
    <w:p w14:paraId="11941FCE" w14:textId="77777777" w:rsidR="0011350D" w:rsidRDefault="0011350D">
      <w:pPr>
        <w:rPr>
          <w:rFonts w:ascii="Calibri" w:hAnsi="Calibri" w:cs="Calibri"/>
          <w:sz w:val="14"/>
        </w:rPr>
      </w:pPr>
    </w:p>
    <w:p w14:paraId="7A94D7EE" w14:textId="77777777" w:rsidR="0011350D" w:rsidRDefault="0011350D">
      <w:pPr>
        <w:rPr>
          <w:rFonts w:ascii="Calibri" w:hAnsi="Calibri" w:cs="Calibri"/>
          <w:sz w:val="14"/>
        </w:rPr>
      </w:pPr>
    </w:p>
    <w:p w14:paraId="3B2CCB35" w14:textId="77777777" w:rsidR="0011350D" w:rsidRDefault="0011350D">
      <w:pPr>
        <w:pStyle w:val="Nagwek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UMOWA  Nr ........  </w:t>
      </w:r>
    </w:p>
    <w:p w14:paraId="407C92EF" w14:textId="77777777" w:rsidR="0011350D" w:rsidRDefault="0011350D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o organizację praktyki studenckiej</w:t>
      </w:r>
    </w:p>
    <w:p w14:paraId="061DBD22" w14:textId="77777777" w:rsidR="0011350D" w:rsidRDefault="0011350D">
      <w:pPr>
        <w:rPr>
          <w:rFonts w:ascii="Calibri" w:hAnsi="Calibri" w:cs="Calibri"/>
          <w:b/>
          <w:sz w:val="28"/>
          <w:szCs w:val="28"/>
        </w:rPr>
      </w:pPr>
    </w:p>
    <w:p w14:paraId="3DED80D1" w14:textId="1D4BCF32" w:rsidR="0011350D" w:rsidRDefault="0011350D">
      <w:pPr>
        <w:pStyle w:val="Tekstpodstawowy"/>
        <w:spacing w:line="360" w:lineRule="auto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W dniu ..................... pomiędzy Akademią Sztuki w Szczecinie, zwaną dalej „Akademią”, reprezentowaną przez Dziekana </w:t>
      </w:r>
      <w:r w:rsidR="00275F30">
        <w:rPr>
          <w:rFonts w:ascii="Calibri" w:hAnsi="Calibri" w:cs="Calibri"/>
          <w:sz w:val="20"/>
        </w:rPr>
        <w:t>Wydziału Architektury Wnętrz</w:t>
      </w:r>
      <w:r w:rsidR="00BE6F6E">
        <w:rPr>
          <w:rFonts w:ascii="Calibri" w:hAnsi="Calibri" w:cs="Calibri"/>
          <w:sz w:val="20"/>
        </w:rPr>
        <w:t xml:space="preserve">, </w:t>
      </w:r>
      <w:r>
        <w:rPr>
          <w:rFonts w:ascii="Calibri" w:hAnsi="Calibri" w:cs="Calibri"/>
          <w:sz w:val="20"/>
        </w:rPr>
        <w:t xml:space="preserve"> Akademii Sztuki </w:t>
      </w:r>
      <w:r w:rsidR="00275F30">
        <w:rPr>
          <w:rFonts w:ascii="Calibri" w:hAnsi="Calibri" w:cs="Calibri"/>
          <w:sz w:val="20"/>
        </w:rPr>
        <w:t xml:space="preserve">dr </w:t>
      </w:r>
      <w:r w:rsidR="009F05C2">
        <w:rPr>
          <w:rFonts w:ascii="Calibri" w:hAnsi="Calibri" w:cs="Calibri"/>
          <w:sz w:val="20"/>
        </w:rPr>
        <w:t xml:space="preserve">Dominikę </w:t>
      </w:r>
      <w:proofErr w:type="spellStart"/>
      <w:r w:rsidR="009F05C2">
        <w:rPr>
          <w:rFonts w:ascii="Calibri" w:hAnsi="Calibri" w:cs="Calibri"/>
          <w:sz w:val="20"/>
        </w:rPr>
        <w:t>Zawojską-Kuriatę</w:t>
      </w:r>
      <w:proofErr w:type="spellEnd"/>
      <w:r>
        <w:rPr>
          <w:rFonts w:ascii="Calibri" w:hAnsi="Calibri" w:cs="Calibri"/>
          <w:sz w:val="20"/>
        </w:rPr>
        <w:t xml:space="preserve"> </w:t>
      </w:r>
    </w:p>
    <w:p w14:paraId="5B73A5FE" w14:textId="77777777" w:rsidR="0011350D" w:rsidRDefault="0011350D">
      <w:pPr>
        <w:pStyle w:val="Tekstpodstawowy"/>
        <w:tabs>
          <w:tab w:val="left" w:pos="350"/>
        </w:tabs>
        <w:spacing w:line="360" w:lineRule="auto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a</w:t>
      </w:r>
      <w:r>
        <w:rPr>
          <w:rFonts w:ascii="Calibri" w:hAnsi="Calibri" w:cs="Calibri"/>
          <w:sz w:val="20"/>
        </w:rPr>
        <w:tab/>
        <w:t>....................................................................................................................................................................................</w:t>
      </w:r>
    </w:p>
    <w:p w14:paraId="7EB3F9D4" w14:textId="77777777" w:rsidR="0011350D" w:rsidRDefault="0011350D">
      <w:pPr>
        <w:pStyle w:val="Tekstpodstawowy"/>
        <w:spacing w:line="360" w:lineRule="auto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zwanym dalej „Organizatorem Praktyki”, reprezentowanym przez .................................................................................</w:t>
      </w:r>
    </w:p>
    <w:p w14:paraId="5984442F" w14:textId="77777777" w:rsidR="0011350D" w:rsidRDefault="0011350D">
      <w:pPr>
        <w:pStyle w:val="Tekstpodstawowy"/>
        <w:spacing w:line="360" w:lineRule="auto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..........................................................................................................................................................................................., została zawarta na okres od ................................................................ do ...................................................................... </w:t>
      </w:r>
      <w:r>
        <w:rPr>
          <w:rFonts w:ascii="Calibri" w:hAnsi="Calibri" w:cs="Calibri"/>
          <w:sz w:val="20"/>
        </w:rPr>
        <w:br/>
        <w:t xml:space="preserve">umowa następującej treści: </w:t>
      </w:r>
    </w:p>
    <w:p w14:paraId="423896D1" w14:textId="77777777" w:rsidR="0011350D" w:rsidRDefault="0011350D">
      <w:pPr>
        <w:rPr>
          <w:rFonts w:ascii="Calibri" w:hAnsi="Calibri" w:cs="Calibri"/>
          <w:sz w:val="20"/>
          <w:szCs w:val="20"/>
        </w:rPr>
      </w:pPr>
    </w:p>
    <w:p w14:paraId="0FFE9E4E" w14:textId="77777777" w:rsidR="0011350D" w:rsidRDefault="0011350D">
      <w:pPr>
        <w:ind w:firstLine="708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§ 1</w:t>
      </w:r>
    </w:p>
    <w:p w14:paraId="360BC9AA" w14:textId="77777777" w:rsidR="0011350D" w:rsidRDefault="0011350D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Akademia kieruje do Organizatora Praktyki w celu odbycia praktyki następujących studentów:</w:t>
      </w:r>
    </w:p>
    <w:p w14:paraId="7D44427D" w14:textId="77777777" w:rsidR="0011350D" w:rsidRDefault="0011350D">
      <w:pPr>
        <w:rPr>
          <w:rFonts w:ascii="Calibri" w:hAnsi="Calibri" w:cs="Calibri"/>
          <w:sz w:val="20"/>
          <w:szCs w:val="20"/>
        </w:rPr>
      </w:pPr>
    </w:p>
    <w:p w14:paraId="3EB7BD68" w14:textId="77777777" w:rsidR="0011350D" w:rsidRDefault="0011350D">
      <w:pPr>
        <w:jc w:val="both"/>
        <w:rPr>
          <w:rFonts w:ascii="Calibri" w:hAnsi="Calibri"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"/>
        <w:gridCol w:w="3047"/>
        <w:gridCol w:w="1843"/>
        <w:gridCol w:w="2092"/>
        <w:gridCol w:w="1321"/>
      </w:tblGrid>
      <w:tr w:rsidR="0011350D" w14:paraId="1D008672" w14:textId="77777777">
        <w:trPr>
          <w:cantSplit/>
          <w:trHeight w:val="55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EA0C55" w14:textId="77777777" w:rsidR="0011350D" w:rsidRDefault="0011350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L.p.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E7F2A5" w14:textId="77777777" w:rsidR="0011350D" w:rsidRDefault="0011350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Imię i nazwisko studenta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546EA5" w14:textId="77777777" w:rsidR="0011350D" w:rsidRDefault="0011350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Rodzaj praktyki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258D74" w14:textId="77777777" w:rsidR="0011350D" w:rsidRDefault="0011350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Termin praktyki</w:t>
            </w:r>
          </w:p>
          <w:p w14:paraId="14B068FE" w14:textId="77777777" w:rsidR="0011350D" w:rsidRDefault="0011350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od  ÷ do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8A78C" w14:textId="77777777" w:rsidR="0011350D" w:rsidRDefault="0011350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Uwagi</w:t>
            </w:r>
          </w:p>
        </w:tc>
      </w:tr>
      <w:tr w:rsidR="0011350D" w14:paraId="1A5CE168" w14:textId="77777777">
        <w:trPr>
          <w:cantSplit/>
          <w:trHeight w:val="586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327C10" w14:textId="77777777" w:rsidR="0011350D" w:rsidRDefault="0011350D">
            <w:pPr>
              <w:snapToGrid w:val="0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CE3195" w14:textId="77777777" w:rsidR="0011350D" w:rsidRDefault="0011350D">
            <w:pPr>
              <w:pStyle w:val="Nagwek3"/>
              <w:snapToGrid w:val="0"/>
              <w:rPr>
                <w:rFonts w:ascii="Calibri" w:hAnsi="Calibri" w:cs="Calibri"/>
              </w:rPr>
            </w:pPr>
          </w:p>
          <w:p w14:paraId="1850C459" w14:textId="77777777" w:rsidR="0011350D" w:rsidRDefault="0011350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894C0B" w14:textId="77777777" w:rsidR="0011350D" w:rsidRDefault="0011350D">
            <w:pPr>
              <w:pStyle w:val="Nagwek3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7274D" w14:textId="77777777" w:rsidR="0011350D" w:rsidRDefault="0011350D">
            <w:pPr>
              <w:snapToGrid w:val="0"/>
              <w:rPr>
                <w:rFonts w:ascii="Calibri" w:hAnsi="Calibri" w:cs="Calibri"/>
                <w:b/>
                <w:bCs/>
              </w:rPr>
            </w:pPr>
          </w:p>
          <w:p w14:paraId="29EB7EA1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4A65AF2B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39FDE5CE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5C65D9DD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4A63DECF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746777C6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406AD932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5E1B2D27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53A010C7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3EB07371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12498507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29812241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5A0BE0BE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14B9BDA8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34AD8756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002DB5A7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749E7F1D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7F7F6542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555C8897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59F0ED2F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0AC8063C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  <w:p w14:paraId="36A3DD53" w14:textId="77777777" w:rsidR="0011350D" w:rsidRDefault="0011350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E9577" w14:textId="77777777" w:rsidR="0011350D" w:rsidRDefault="0011350D">
            <w:pPr>
              <w:snapToGrid w:val="0"/>
              <w:jc w:val="center"/>
              <w:rPr>
                <w:rFonts w:ascii="Calibri" w:hAnsi="Calibri" w:cs="Calibri"/>
              </w:rPr>
            </w:pPr>
          </w:p>
          <w:p w14:paraId="7868C7AD" w14:textId="77777777" w:rsidR="0011350D" w:rsidRDefault="0011350D">
            <w:pPr>
              <w:snapToGrid w:val="0"/>
              <w:jc w:val="center"/>
              <w:rPr>
                <w:rFonts w:ascii="Calibri" w:hAnsi="Calibri" w:cs="Calibri"/>
              </w:rPr>
            </w:pPr>
          </w:p>
          <w:p w14:paraId="66C122B2" w14:textId="77777777" w:rsidR="0011350D" w:rsidRDefault="0011350D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</w:tr>
    </w:tbl>
    <w:p w14:paraId="784004FB" w14:textId="77777777" w:rsidR="0011350D" w:rsidRDefault="0011350D"/>
    <w:p w14:paraId="4B0C05D9" w14:textId="77777777" w:rsidR="0011350D" w:rsidRDefault="0011350D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lastRenderedPageBreak/>
        <w:t>§ 2</w:t>
      </w:r>
    </w:p>
    <w:p w14:paraId="274928A1" w14:textId="77777777" w:rsidR="0011350D" w:rsidRDefault="0011350D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Organizator Praktyki zobowiązuje się do zapewnienia warunków niezbędnych do przeprowadzenia praktyki, </w:t>
      </w:r>
    </w:p>
    <w:p w14:paraId="3CA87750" w14:textId="77777777" w:rsidR="0011350D" w:rsidRDefault="0011350D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 w szczególności do:</w:t>
      </w:r>
    </w:p>
    <w:p w14:paraId="25F61533" w14:textId="77777777" w:rsidR="0011350D" w:rsidRDefault="0011350D">
      <w:pPr>
        <w:pStyle w:val="Tekstpodstawowywcity"/>
        <w:numPr>
          <w:ilvl w:val="0"/>
          <w:numId w:val="2"/>
        </w:num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zapewnienia odpowiednich stanowisk pracy zgodnie z programem praktyki,</w:t>
      </w:r>
    </w:p>
    <w:p w14:paraId="6C9816E6" w14:textId="77777777" w:rsidR="0011350D" w:rsidRDefault="0011350D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zapoznania studentów z zakładowym regulaminem</w:t>
      </w:r>
      <w:r w:rsidR="002A41EB">
        <w:rPr>
          <w:rFonts w:ascii="Calibri" w:hAnsi="Calibri" w:cs="Calibri"/>
          <w:sz w:val="20"/>
          <w:szCs w:val="20"/>
        </w:rPr>
        <w:t xml:space="preserve"> pracy, zakładowymi przepisami </w:t>
      </w:r>
      <w:r>
        <w:rPr>
          <w:rFonts w:ascii="Calibri" w:hAnsi="Calibri" w:cs="Calibri"/>
          <w:sz w:val="20"/>
          <w:szCs w:val="20"/>
        </w:rPr>
        <w:t>o bezpieczeństwie i higienie pracy oraz o ochronie tajemnicy przedsiębiorstwa/tajemnicy państwowej i służbowej,</w:t>
      </w:r>
    </w:p>
    <w:p w14:paraId="21B35970" w14:textId="77777777" w:rsidR="0011350D" w:rsidRDefault="0011350D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zapewnienia studentom odbywającym praktyki koniecznej odzieży roboczej i ochronnej przewidzianej </w:t>
      </w:r>
    </w:p>
    <w:p w14:paraId="787AD61B" w14:textId="77777777" w:rsidR="0011350D" w:rsidRDefault="0011350D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w przepisach o bezpieczeństwie i higienie pracy,</w:t>
      </w:r>
    </w:p>
    <w:p w14:paraId="1B74C166" w14:textId="77777777" w:rsidR="0011350D" w:rsidRDefault="0011350D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ustanowienia zakładowego opiekuna praktyki, </w:t>
      </w:r>
    </w:p>
    <w:p w14:paraId="692C15A2" w14:textId="77777777" w:rsidR="0011350D" w:rsidRDefault="0011350D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nadzoru nad wykonaniem przez studentów zadań wynikających z programu praktyki,</w:t>
      </w:r>
    </w:p>
    <w:p w14:paraId="5B46CECD" w14:textId="77777777" w:rsidR="0011350D" w:rsidRDefault="0011350D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wydania zaświadczenia o odbyciu praktyki  oraz potwierdzenia sprawozdania wykonanego przez studenta.</w:t>
      </w:r>
    </w:p>
    <w:p w14:paraId="46787E57" w14:textId="77777777" w:rsidR="0011350D" w:rsidRDefault="0011350D">
      <w:pPr>
        <w:rPr>
          <w:rFonts w:ascii="Calibri" w:hAnsi="Calibri" w:cs="Calibri"/>
          <w:sz w:val="20"/>
          <w:szCs w:val="20"/>
        </w:rPr>
      </w:pPr>
    </w:p>
    <w:p w14:paraId="1793B0B7" w14:textId="77777777" w:rsidR="0011350D" w:rsidRDefault="0011350D">
      <w:pPr>
        <w:jc w:val="center"/>
        <w:rPr>
          <w:rFonts w:ascii="Calibri" w:hAnsi="Calibri" w:cs="Calibri"/>
          <w:sz w:val="20"/>
        </w:rPr>
      </w:pPr>
      <w:r>
        <w:rPr>
          <w:rFonts w:ascii="Calibri" w:hAnsi="Calibri" w:cs="Calibri"/>
          <w:bCs/>
          <w:sz w:val="20"/>
          <w:szCs w:val="20"/>
        </w:rPr>
        <w:t>§ 3</w:t>
      </w:r>
    </w:p>
    <w:p w14:paraId="17EF1F8B" w14:textId="77777777" w:rsidR="0011350D" w:rsidRDefault="0011350D">
      <w:pPr>
        <w:pStyle w:val="Tekstpodstawowywcity21"/>
        <w:numPr>
          <w:ilvl w:val="0"/>
          <w:numId w:val="4"/>
        </w:num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Organizator Praktyki może żądać od Akademii  odwołania z praktyki studenta odbywającego praktykę </w:t>
      </w:r>
    </w:p>
    <w:p w14:paraId="4B99E0C7" w14:textId="77777777" w:rsidR="0011350D" w:rsidRDefault="0011350D">
      <w:pPr>
        <w:pStyle w:val="Tekstpodstawowywcity21"/>
        <w:ind w:left="0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       na podstawie niniejszej umowy w przypadku, gdy naruszy on w sposób rażący dyscyplinę pracy. </w:t>
      </w:r>
    </w:p>
    <w:p w14:paraId="6950FE7E" w14:textId="77777777" w:rsidR="0011350D" w:rsidRDefault="0011350D">
      <w:pPr>
        <w:pStyle w:val="Tekstpodstawowywcity21"/>
        <w:numPr>
          <w:ilvl w:val="0"/>
          <w:numId w:val="4"/>
        </w:num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Jeżeli naruszenie dyscypliny spowodowało zagrożenie dla życia lub zdrowia, Organizator Praktyki może </w:t>
      </w:r>
    </w:p>
    <w:p w14:paraId="63401D8F" w14:textId="77777777" w:rsidR="0011350D" w:rsidRDefault="0011350D">
      <w:pPr>
        <w:pStyle w:val="Tekstpodstawowywcity21"/>
        <w:ind w:left="0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       nie dopuścić studenta do kontynuowania praktyki.</w:t>
      </w:r>
    </w:p>
    <w:p w14:paraId="2DBAE578" w14:textId="77777777" w:rsidR="0011350D" w:rsidRDefault="0011350D">
      <w:pPr>
        <w:ind w:left="12"/>
        <w:rPr>
          <w:rFonts w:ascii="Calibri" w:hAnsi="Calibri" w:cs="Calibri"/>
          <w:sz w:val="20"/>
          <w:szCs w:val="20"/>
        </w:rPr>
      </w:pPr>
    </w:p>
    <w:p w14:paraId="7602035C" w14:textId="77777777" w:rsidR="0011350D" w:rsidRDefault="0011350D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§ 4</w:t>
      </w:r>
    </w:p>
    <w:p w14:paraId="4647C74C" w14:textId="77777777" w:rsidR="0011350D" w:rsidRDefault="0011350D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Akademia jest zobowiązana do sprawowania nadzoru dydaktyczno-wychowawczego oraz organizacyjnego </w:t>
      </w:r>
    </w:p>
    <w:p w14:paraId="4AB59795" w14:textId="77777777" w:rsidR="0011350D" w:rsidRDefault="0011350D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nad przebiegiem praktyk.</w:t>
      </w:r>
    </w:p>
    <w:p w14:paraId="33851B54" w14:textId="77777777" w:rsidR="0011350D" w:rsidRDefault="0011350D">
      <w:pPr>
        <w:numPr>
          <w:ilvl w:val="0"/>
          <w:numId w:val="3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Opiekun praktyki, jako przedstawiciel Akademii, jest przełożonym studentów odbywających praktykę, </w:t>
      </w:r>
    </w:p>
    <w:p w14:paraId="14762415" w14:textId="77777777" w:rsidR="0011350D" w:rsidRDefault="0011350D">
      <w:p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 xml:space="preserve">        odpowiada za realizację praktyki zgodnie z jej celami i ustalonym programem i jest upoważniony     </w:t>
      </w:r>
      <w:r>
        <w:rPr>
          <w:rFonts w:ascii="Calibri" w:hAnsi="Calibri" w:cs="Calibri"/>
          <w:sz w:val="20"/>
          <w:szCs w:val="20"/>
        </w:rPr>
        <w:br/>
        <w:t xml:space="preserve">        do rozstrzygania, wspólnie z kierownictwem Organizatora Praktyki, spraw związanych z przebiegiem praktyki.</w:t>
      </w:r>
    </w:p>
    <w:p w14:paraId="135306CF" w14:textId="77777777" w:rsidR="0011350D" w:rsidRDefault="0011350D">
      <w:pPr>
        <w:jc w:val="center"/>
        <w:rPr>
          <w:rFonts w:ascii="Calibri" w:hAnsi="Calibri" w:cs="Calibri"/>
        </w:rPr>
      </w:pPr>
    </w:p>
    <w:p w14:paraId="7338EA1E" w14:textId="77777777" w:rsidR="0011350D" w:rsidRDefault="0011350D">
      <w:pPr>
        <w:jc w:val="center"/>
        <w:rPr>
          <w:rFonts w:ascii="Calibri" w:hAnsi="Calibri" w:cs="Calibri"/>
        </w:rPr>
      </w:pPr>
    </w:p>
    <w:tbl>
      <w:tblPr>
        <w:tblW w:w="0" w:type="auto"/>
        <w:tblInd w:w="-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90"/>
        <w:gridCol w:w="5320"/>
      </w:tblGrid>
      <w:tr w:rsidR="0011350D" w14:paraId="5ECE4E4E" w14:textId="77777777">
        <w:tc>
          <w:tcPr>
            <w:tcW w:w="10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A8691" w14:textId="77777777" w:rsidR="0011350D" w:rsidRDefault="0011350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</w:rPr>
              <w:t xml:space="preserve">OPIS PRZEBIEGU PRAKTYKI I ZAKRESU WYKONYWANYCH OBOWIĄZKÓW </w:t>
            </w:r>
          </w:p>
          <w:p w14:paraId="1C896AAE" w14:textId="77777777" w:rsidR="0011350D" w:rsidRDefault="0011350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(wypełnia student, w przypadku braku miejsca – proszę dołączyć dodatkową kartkę z rozwinięciem)</w:t>
            </w:r>
          </w:p>
        </w:tc>
      </w:tr>
      <w:tr w:rsidR="0011350D" w14:paraId="528C4897" w14:textId="77777777">
        <w:trPr>
          <w:trHeight w:val="4898"/>
        </w:trPr>
        <w:tc>
          <w:tcPr>
            <w:tcW w:w="10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EEFE9" w14:textId="77777777" w:rsidR="0011350D" w:rsidRDefault="0011350D">
            <w:pPr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0B6694DD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1.</w:t>
            </w:r>
          </w:p>
          <w:p w14:paraId="7969A63E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651B8F0F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6D4C1A13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2.</w:t>
            </w:r>
          </w:p>
          <w:p w14:paraId="1B912CC3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2B6EF102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5A20AE18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3.</w:t>
            </w:r>
          </w:p>
          <w:p w14:paraId="32C3BCCA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1A2E64B5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00DA26A2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4.</w:t>
            </w:r>
          </w:p>
          <w:p w14:paraId="4C08D524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09E59A14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4854A198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5.</w:t>
            </w:r>
          </w:p>
          <w:p w14:paraId="71C82420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261ECCA6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069DBAE0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6C16CA2F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415770B9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11350D" w14:paraId="738C0CDE" w14:textId="77777777">
        <w:trPr>
          <w:trHeight w:val="1545"/>
        </w:trPr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9AB75" w14:textId="77777777" w:rsidR="0011350D" w:rsidRDefault="0011350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Potwierdzenie  Dziekana </w:t>
            </w:r>
          </w:p>
          <w:p w14:paraId="55C3A934" w14:textId="77777777" w:rsidR="0011350D" w:rsidRDefault="0011350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lub Pełnomocnika ds. warsztatów, praktyk i plenerów </w:t>
            </w:r>
          </w:p>
          <w:p w14:paraId="4E3F19EA" w14:textId="77777777" w:rsidR="0011350D" w:rsidRDefault="0011350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(data, podpis, pieczątka)</w:t>
            </w:r>
          </w:p>
          <w:p w14:paraId="65D200AB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44709815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7300D" w14:textId="77777777" w:rsidR="0011350D" w:rsidRDefault="0011350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Potwierdzenie opiekuna praktyk w jednostce przyjmującej</w:t>
            </w:r>
          </w:p>
          <w:p w14:paraId="134B3512" w14:textId="77777777" w:rsidR="0011350D" w:rsidRDefault="0011350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(data, podpis, pieczątka)</w:t>
            </w:r>
          </w:p>
          <w:p w14:paraId="473FBEEB" w14:textId="77777777" w:rsidR="0011350D" w:rsidRDefault="0011350D">
            <w:p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5ED69622" w14:textId="77777777" w:rsidR="0011350D" w:rsidRDefault="0011350D">
      <w:pPr>
        <w:jc w:val="center"/>
      </w:pPr>
    </w:p>
    <w:p w14:paraId="694A8F5C" w14:textId="77777777" w:rsidR="0011350D" w:rsidRDefault="0011350D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§ 5</w:t>
      </w:r>
    </w:p>
    <w:p w14:paraId="6C6AA3AC" w14:textId="77777777" w:rsidR="0011350D" w:rsidRDefault="0011350D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Student jest zobowiązany do posiadania aktualnego ubezpieczenia od następstw nieszczęśliwych wypadków </w:t>
      </w:r>
    </w:p>
    <w:p w14:paraId="5215E2DD" w14:textId="77777777" w:rsidR="0011350D" w:rsidRDefault="0011350D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przekazania kopii niniejszego ubezpieczenia Organizatorowi Praktyki na jego wniosek.</w:t>
      </w:r>
    </w:p>
    <w:p w14:paraId="2CAD08FC" w14:textId="77777777" w:rsidR="0011350D" w:rsidRDefault="0011350D">
      <w:pPr>
        <w:jc w:val="both"/>
        <w:rPr>
          <w:rFonts w:ascii="Calibri" w:hAnsi="Calibri" w:cs="Calibri"/>
        </w:rPr>
      </w:pPr>
    </w:p>
    <w:p w14:paraId="053E7714" w14:textId="77777777" w:rsidR="0011350D" w:rsidRDefault="0011350D">
      <w:pPr>
        <w:jc w:val="both"/>
        <w:rPr>
          <w:rFonts w:ascii="Calibri" w:hAnsi="Calibri" w:cs="Calibri"/>
          <w:sz w:val="20"/>
          <w:szCs w:val="20"/>
        </w:rPr>
      </w:pPr>
    </w:p>
    <w:p w14:paraId="486AF156" w14:textId="77777777" w:rsidR="0011350D" w:rsidRDefault="0011350D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§ 6</w:t>
      </w:r>
    </w:p>
    <w:p w14:paraId="49B95D7D" w14:textId="77777777" w:rsidR="0011350D" w:rsidRDefault="0011350D">
      <w:pPr>
        <w:autoSpaceDE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1. Z tytułu odbycia praktyki studentowi nie przysługuje </w:t>
      </w:r>
      <w:r>
        <w:rPr>
          <w:rFonts w:ascii="Calibri" w:eastAsia="TimesNewRoman" w:hAnsi="Calibri" w:cs="Calibri"/>
          <w:sz w:val="20"/>
          <w:szCs w:val="20"/>
        </w:rPr>
        <w:t>ż</w:t>
      </w:r>
      <w:r>
        <w:rPr>
          <w:rFonts w:ascii="Calibri" w:hAnsi="Calibri" w:cs="Calibri"/>
          <w:sz w:val="20"/>
          <w:szCs w:val="20"/>
        </w:rPr>
        <w:t xml:space="preserve">adne roszczenie finansowe ani w stosunku do Akademii, </w:t>
      </w:r>
    </w:p>
    <w:p w14:paraId="674457CE" w14:textId="77777777" w:rsidR="0011350D" w:rsidRDefault="0011350D">
      <w:pPr>
        <w:autoSpaceDE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ani w stosunku do Organizatora praktyki, z zastrze</w:t>
      </w:r>
      <w:r>
        <w:rPr>
          <w:rFonts w:ascii="Calibri" w:eastAsia="TimesNewRoman" w:hAnsi="Calibri" w:cs="Calibri"/>
          <w:sz w:val="20"/>
          <w:szCs w:val="20"/>
        </w:rPr>
        <w:t>ż</w:t>
      </w:r>
      <w:r>
        <w:rPr>
          <w:rFonts w:ascii="Calibri" w:hAnsi="Calibri" w:cs="Calibri"/>
          <w:sz w:val="20"/>
          <w:szCs w:val="20"/>
        </w:rPr>
        <w:t>eniem ust. 2.</w:t>
      </w:r>
    </w:p>
    <w:p w14:paraId="43E95A0B" w14:textId="77777777" w:rsidR="0011350D" w:rsidRDefault="0011350D">
      <w:pPr>
        <w:autoSpaceDE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2. W przypadku, gdy Organizator praktyki zdecyduje o mo</w:t>
      </w:r>
      <w:r>
        <w:rPr>
          <w:rFonts w:ascii="Calibri" w:eastAsia="TimesNewRoman" w:hAnsi="Calibri" w:cs="Calibri"/>
          <w:sz w:val="20"/>
          <w:szCs w:val="20"/>
        </w:rPr>
        <w:t>ż</w:t>
      </w:r>
      <w:r>
        <w:rPr>
          <w:rFonts w:ascii="Calibri" w:hAnsi="Calibri" w:cs="Calibri"/>
          <w:sz w:val="20"/>
          <w:szCs w:val="20"/>
        </w:rPr>
        <w:t>liwo</w:t>
      </w:r>
      <w:r>
        <w:rPr>
          <w:rFonts w:ascii="Calibri" w:eastAsia="TimesNewRoman" w:hAnsi="Calibri" w:cs="Calibri"/>
          <w:sz w:val="20"/>
          <w:szCs w:val="20"/>
        </w:rPr>
        <w:t>ś</w:t>
      </w:r>
      <w:r>
        <w:rPr>
          <w:rFonts w:ascii="Calibri" w:hAnsi="Calibri" w:cs="Calibri"/>
          <w:sz w:val="20"/>
          <w:szCs w:val="20"/>
        </w:rPr>
        <w:t>ci otrzymania przez studenta wynagrodzenia z tytułu pracy wykonywanej w trakcie odbywania praktyki, stosowna umowa zawierana jest pomi</w:t>
      </w:r>
      <w:r>
        <w:rPr>
          <w:rFonts w:ascii="Calibri" w:eastAsia="TimesNewRoman" w:hAnsi="Calibri" w:cs="Calibri"/>
          <w:sz w:val="20"/>
          <w:szCs w:val="20"/>
        </w:rPr>
        <w:t>ę</w:t>
      </w:r>
      <w:r>
        <w:rPr>
          <w:rFonts w:ascii="Calibri" w:hAnsi="Calibri" w:cs="Calibri"/>
          <w:sz w:val="20"/>
          <w:szCs w:val="20"/>
        </w:rPr>
        <w:t>dzy Organizatorem praktyki a studentem, bez po</w:t>
      </w:r>
      <w:r>
        <w:rPr>
          <w:rFonts w:ascii="Calibri" w:eastAsia="TimesNewRoman" w:hAnsi="Calibri" w:cs="Calibri"/>
          <w:sz w:val="20"/>
          <w:szCs w:val="20"/>
        </w:rPr>
        <w:t>ś</w:t>
      </w:r>
      <w:r>
        <w:rPr>
          <w:rFonts w:ascii="Calibri" w:hAnsi="Calibri" w:cs="Calibri"/>
          <w:sz w:val="20"/>
          <w:szCs w:val="20"/>
        </w:rPr>
        <w:t>rednictwa Akademii.</w:t>
      </w:r>
    </w:p>
    <w:p w14:paraId="6A303A86" w14:textId="77777777" w:rsidR="0011350D" w:rsidRDefault="0011350D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§ 7</w:t>
      </w:r>
    </w:p>
    <w:p w14:paraId="57422169" w14:textId="77777777" w:rsidR="0011350D" w:rsidRDefault="0011350D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Wszelkie spory o charakterze niemajątkowym mogące wyniknąć z niniejszej umowy  rozstrzygają ze strony Akademii Sztuki – Rektor/ Dziekan, a ze strony Organizatora praktyk – Dyrektor bądź też osoby przez nich upoważnione wymienione w niniejszej umowie.</w:t>
      </w:r>
    </w:p>
    <w:p w14:paraId="1F08A737" w14:textId="77777777" w:rsidR="0011350D" w:rsidRDefault="0011350D">
      <w:pPr>
        <w:jc w:val="both"/>
        <w:rPr>
          <w:rFonts w:ascii="Calibri" w:hAnsi="Calibri" w:cs="Calibri"/>
          <w:sz w:val="20"/>
          <w:szCs w:val="20"/>
        </w:rPr>
      </w:pPr>
    </w:p>
    <w:p w14:paraId="2A03BC4D" w14:textId="77777777" w:rsidR="0011350D" w:rsidRDefault="0011350D">
      <w:pPr>
        <w:jc w:val="both"/>
        <w:rPr>
          <w:rFonts w:ascii="Calibri" w:hAnsi="Calibri" w:cs="Calibri"/>
          <w:sz w:val="20"/>
          <w:szCs w:val="20"/>
        </w:rPr>
      </w:pPr>
    </w:p>
    <w:p w14:paraId="6C5BAF36" w14:textId="77777777" w:rsidR="0011350D" w:rsidRDefault="0011350D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§ 8</w:t>
      </w:r>
    </w:p>
    <w:p w14:paraId="145D9146" w14:textId="77777777" w:rsidR="0011350D" w:rsidRDefault="0011350D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Wszelkie zmiany niniejszej Umowy wymagają formy pisemnej w postaci aneksu pod rygorem nieważności.</w:t>
      </w:r>
    </w:p>
    <w:p w14:paraId="649AD835" w14:textId="77777777" w:rsidR="0011350D" w:rsidRDefault="0011350D">
      <w:pPr>
        <w:jc w:val="both"/>
        <w:rPr>
          <w:rFonts w:ascii="Calibri" w:hAnsi="Calibri" w:cs="Calibri"/>
          <w:sz w:val="20"/>
          <w:szCs w:val="20"/>
        </w:rPr>
      </w:pPr>
    </w:p>
    <w:p w14:paraId="236568C9" w14:textId="77777777" w:rsidR="0011350D" w:rsidRDefault="0011350D">
      <w:pPr>
        <w:jc w:val="both"/>
        <w:rPr>
          <w:rFonts w:ascii="Calibri" w:hAnsi="Calibri" w:cs="Calibri"/>
          <w:sz w:val="20"/>
          <w:szCs w:val="20"/>
        </w:rPr>
      </w:pPr>
    </w:p>
    <w:p w14:paraId="0471A058" w14:textId="77777777" w:rsidR="0011350D" w:rsidRDefault="0011350D">
      <w:pPr>
        <w:rPr>
          <w:rFonts w:ascii="Calibri" w:hAnsi="Calibri" w:cs="Calibri"/>
          <w:sz w:val="20"/>
          <w:szCs w:val="20"/>
        </w:rPr>
      </w:pPr>
    </w:p>
    <w:p w14:paraId="162101B9" w14:textId="77777777" w:rsidR="0011350D" w:rsidRDefault="0011350D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§ 9</w:t>
      </w:r>
    </w:p>
    <w:p w14:paraId="0B4BE110" w14:textId="77777777" w:rsidR="0011350D" w:rsidRDefault="0011350D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Niniejsza umowa została sporządzona w dwóch jednobrzmiących egzemplarzach, po jednym dla każdej ze Stron.</w:t>
      </w:r>
    </w:p>
    <w:p w14:paraId="7905E7E5" w14:textId="77777777" w:rsidR="0011350D" w:rsidRDefault="0011350D">
      <w:pPr>
        <w:rPr>
          <w:rFonts w:ascii="Calibri" w:hAnsi="Calibri" w:cs="Calibri"/>
          <w:sz w:val="20"/>
          <w:szCs w:val="20"/>
        </w:rPr>
      </w:pPr>
    </w:p>
    <w:p w14:paraId="729E2829" w14:textId="77777777" w:rsidR="0011350D" w:rsidRDefault="0011350D">
      <w:pPr>
        <w:rPr>
          <w:rFonts w:ascii="Calibri" w:hAnsi="Calibri" w:cs="Calibri"/>
          <w:sz w:val="20"/>
          <w:szCs w:val="20"/>
        </w:rPr>
      </w:pPr>
    </w:p>
    <w:p w14:paraId="3877A35B" w14:textId="77777777" w:rsidR="0011350D" w:rsidRDefault="0011350D">
      <w:pPr>
        <w:rPr>
          <w:rFonts w:ascii="Calibri" w:hAnsi="Calibri" w:cs="Calibri"/>
          <w:sz w:val="20"/>
          <w:szCs w:val="20"/>
        </w:rPr>
      </w:pPr>
    </w:p>
    <w:p w14:paraId="60C2BAA4" w14:textId="77777777" w:rsidR="0011350D" w:rsidRDefault="0011350D">
      <w:pPr>
        <w:rPr>
          <w:rFonts w:ascii="Calibri" w:hAnsi="Calibri" w:cs="Calibri"/>
          <w:sz w:val="20"/>
          <w:szCs w:val="20"/>
        </w:rPr>
      </w:pPr>
    </w:p>
    <w:p w14:paraId="297F0497" w14:textId="77777777" w:rsidR="0011350D" w:rsidRDefault="0011350D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Załączniki:</w:t>
      </w:r>
    </w:p>
    <w:p w14:paraId="08DFD4A0" w14:textId="77777777" w:rsidR="0011350D" w:rsidRDefault="0011350D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Nr 1. Skierowanie </w:t>
      </w:r>
    </w:p>
    <w:p w14:paraId="0DECA158" w14:textId="77777777" w:rsidR="0011350D" w:rsidRDefault="0011350D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Nr 2. Dziennik praktyk </w:t>
      </w:r>
    </w:p>
    <w:p w14:paraId="49F66EAE" w14:textId="77777777" w:rsidR="0011350D" w:rsidRDefault="0011350D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Nr 3. Ankieta</w:t>
      </w:r>
    </w:p>
    <w:p w14:paraId="0E00EE84" w14:textId="77777777" w:rsidR="0011350D" w:rsidRDefault="0011350D">
      <w:pPr>
        <w:rPr>
          <w:rFonts w:ascii="Calibri" w:hAnsi="Calibri" w:cs="Calibri"/>
          <w:sz w:val="20"/>
          <w:szCs w:val="20"/>
        </w:rPr>
      </w:pPr>
    </w:p>
    <w:p w14:paraId="54CB079B" w14:textId="77777777" w:rsidR="0011350D" w:rsidRDefault="0011350D">
      <w:pPr>
        <w:rPr>
          <w:rFonts w:ascii="Calibri" w:hAnsi="Calibri" w:cs="Calibri"/>
          <w:sz w:val="20"/>
          <w:szCs w:val="20"/>
        </w:rPr>
      </w:pPr>
    </w:p>
    <w:p w14:paraId="0BEFB45B" w14:textId="77777777" w:rsidR="0011350D" w:rsidRDefault="0011350D">
      <w:pPr>
        <w:rPr>
          <w:rFonts w:ascii="Calibri" w:hAnsi="Calibri" w:cs="Calibri"/>
          <w:sz w:val="20"/>
          <w:szCs w:val="20"/>
        </w:rPr>
      </w:pPr>
    </w:p>
    <w:p w14:paraId="05E6C1E2" w14:textId="77777777" w:rsidR="0011350D" w:rsidRDefault="0011350D">
      <w:pPr>
        <w:rPr>
          <w:rFonts w:ascii="Calibri" w:hAnsi="Calibri" w:cs="Calibri"/>
          <w:sz w:val="20"/>
          <w:szCs w:val="20"/>
        </w:rPr>
      </w:pPr>
    </w:p>
    <w:p w14:paraId="00A89EC6" w14:textId="77777777" w:rsidR="0011350D" w:rsidRDefault="0011350D">
      <w:pPr>
        <w:rPr>
          <w:rFonts w:ascii="Calibri" w:hAnsi="Calibri" w:cs="Calibri"/>
          <w:sz w:val="20"/>
          <w:szCs w:val="20"/>
        </w:rPr>
      </w:pPr>
    </w:p>
    <w:p w14:paraId="5FDFB0B9" w14:textId="77777777" w:rsidR="0011350D" w:rsidRDefault="0011350D">
      <w:pPr>
        <w:rPr>
          <w:rFonts w:ascii="Calibri" w:hAnsi="Calibri" w:cs="Calibri"/>
          <w:sz w:val="20"/>
          <w:szCs w:val="20"/>
        </w:rPr>
      </w:pPr>
    </w:p>
    <w:p w14:paraId="238B9C26" w14:textId="77777777" w:rsidR="0011350D" w:rsidRDefault="0011350D">
      <w:pPr>
        <w:tabs>
          <w:tab w:val="left" w:pos="360"/>
          <w:tab w:val="left" w:pos="3122"/>
          <w:tab w:val="left" w:pos="666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  <w:t xml:space="preserve"> ………………………………………….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………………………………</w:t>
      </w:r>
    </w:p>
    <w:p w14:paraId="3DF2352C" w14:textId="77777777" w:rsidR="0011350D" w:rsidRDefault="0011350D">
      <w:pPr>
        <w:tabs>
          <w:tab w:val="left" w:pos="360"/>
          <w:tab w:val="left" w:pos="3122"/>
          <w:tab w:val="left" w:pos="6660"/>
        </w:tabs>
      </w:pP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</w:p>
    <w:sectPr w:rsidR="0011350D" w:rsidSect="00BE6F6E">
      <w:pgSz w:w="11906" w:h="16838"/>
      <w:pgMar w:top="1418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Mincho"/>
    <w:charset w:val="80"/>
    <w:family w:val="auto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72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F6E"/>
    <w:rsid w:val="0011350D"/>
    <w:rsid w:val="001228A6"/>
    <w:rsid w:val="00275F30"/>
    <w:rsid w:val="002A41EB"/>
    <w:rsid w:val="009F05C2"/>
    <w:rsid w:val="00BE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1E6808"/>
  <w15:chartTrackingRefBased/>
  <w15:docId w15:val="{5F2D39E0-B53B-4296-B487-CAC151BD0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val="pl-PL"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  <w:sz w:val="32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szCs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jc w:val="center"/>
      <w:outlineLvl w:val="2"/>
    </w:pPr>
    <w:rPr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Pr>
      <w:szCs w:val="20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podstawowywcity">
    <w:name w:val="Body Text Indent"/>
    <w:basedOn w:val="Normalny"/>
    <w:pPr>
      <w:ind w:left="1410" w:hanging="702"/>
    </w:pPr>
    <w:rPr>
      <w:sz w:val="18"/>
      <w:szCs w:val="20"/>
    </w:rPr>
  </w:style>
  <w:style w:type="paragraph" w:customStyle="1" w:styleId="Tekstpodstawowywcity21">
    <w:name w:val="Tekst podstawowy wcięty 21"/>
    <w:basedOn w:val="Normalny"/>
    <w:pPr>
      <w:ind w:left="1413"/>
    </w:pPr>
    <w:rPr>
      <w:sz w:val="18"/>
      <w:szCs w:val="20"/>
    </w:rPr>
  </w:style>
  <w:style w:type="paragraph" w:customStyle="1" w:styleId="Tekstpodstawowywcity31">
    <w:name w:val="Tekst podstawowy wcięty 31"/>
    <w:basedOn w:val="Normalny"/>
    <w:pPr>
      <w:ind w:left="1413" w:hanging="705"/>
    </w:pPr>
    <w:rPr>
      <w:sz w:val="18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b/>
      <w:szCs w:val="20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649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ROZ_Zabrze</dc:creator>
  <cp:keywords/>
  <cp:lastModifiedBy>Katarzyna Zwolak</cp:lastModifiedBy>
  <cp:revision>4</cp:revision>
  <cp:lastPrinted>2008-04-02T20:40:00Z</cp:lastPrinted>
  <dcterms:created xsi:type="dcterms:W3CDTF">2021-02-16T10:25:00Z</dcterms:created>
  <dcterms:modified xsi:type="dcterms:W3CDTF">2021-10-28T08:45:00Z</dcterms:modified>
</cp:coreProperties>
</file>