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85E0E" w14:textId="77777777" w:rsidR="00221A03" w:rsidRPr="00437482" w:rsidRDefault="00221A03">
      <w:pPr>
        <w:pStyle w:val="Nagwek1"/>
        <w:rPr>
          <w:rFonts w:ascii="Aptos" w:hAnsi="Aptos" w:cs="Calibri"/>
          <w:b w:val="0"/>
        </w:rPr>
      </w:pPr>
    </w:p>
    <w:p w14:paraId="14FB4078" w14:textId="3346335C" w:rsidR="00221A03" w:rsidRPr="00437482" w:rsidRDefault="00235DE0" w:rsidP="00235DE0">
      <w:pPr>
        <w:jc w:val="both"/>
        <w:rPr>
          <w:rFonts w:ascii="Aptos" w:hAnsi="Aptos" w:cs="Calibri"/>
          <w:bCs/>
          <w:sz w:val="20"/>
          <w:szCs w:val="20"/>
        </w:rPr>
      </w:pPr>
      <w:r w:rsidRPr="00437482">
        <w:rPr>
          <w:rFonts w:ascii="Aptos" w:hAnsi="Aptos" w:cs="Calibri"/>
          <w:bCs/>
          <w:sz w:val="20"/>
          <w:szCs w:val="20"/>
        </w:rPr>
        <w:t>Załącznik nr 3 do Zarządzenia nr 1/202</w:t>
      </w:r>
      <w:r w:rsidR="00636894" w:rsidRPr="00437482">
        <w:rPr>
          <w:rFonts w:ascii="Aptos" w:hAnsi="Aptos" w:cs="Calibri"/>
          <w:bCs/>
          <w:sz w:val="20"/>
          <w:szCs w:val="20"/>
        </w:rPr>
        <w:t>6</w:t>
      </w:r>
      <w:r w:rsidRPr="00437482">
        <w:rPr>
          <w:rFonts w:ascii="Aptos" w:hAnsi="Aptos" w:cs="Calibri"/>
          <w:bCs/>
          <w:sz w:val="20"/>
          <w:szCs w:val="20"/>
        </w:rPr>
        <w:t xml:space="preserve"> Prodziekana Wydziału Sztuki Mediów, Fotografii i Filmu Eksperymentalnego Akademii Sztuki w Szczecinie z dnia </w:t>
      </w:r>
      <w:r w:rsidR="00636894" w:rsidRPr="00437482">
        <w:rPr>
          <w:rFonts w:ascii="Aptos" w:hAnsi="Aptos" w:cs="Calibri"/>
          <w:bCs/>
          <w:sz w:val="20"/>
          <w:szCs w:val="20"/>
        </w:rPr>
        <w:t xml:space="preserve">6 lutego 2026 </w:t>
      </w:r>
      <w:r w:rsidRPr="00437482">
        <w:rPr>
          <w:rFonts w:ascii="Aptos" w:hAnsi="Aptos" w:cs="Calibri"/>
          <w:bCs/>
          <w:sz w:val="20"/>
          <w:szCs w:val="20"/>
        </w:rPr>
        <w:t>r</w:t>
      </w:r>
      <w:r w:rsidR="00636894" w:rsidRPr="00437482">
        <w:rPr>
          <w:rFonts w:ascii="Aptos" w:hAnsi="Aptos" w:cs="Calibri"/>
          <w:bCs/>
          <w:sz w:val="20"/>
          <w:szCs w:val="20"/>
        </w:rPr>
        <w:t>.</w:t>
      </w:r>
      <w:r w:rsidRPr="00437482">
        <w:rPr>
          <w:rFonts w:ascii="Aptos" w:hAnsi="Aptos" w:cs="Calibri"/>
          <w:bCs/>
          <w:sz w:val="20"/>
          <w:szCs w:val="20"/>
        </w:rPr>
        <w:t xml:space="preserve"> w prawie praktyk studenckich Wydziału Sztuki Mediów, Fotografii i Filmu Eksperymentalnego </w:t>
      </w:r>
      <w:r w:rsidR="00221A03" w:rsidRPr="00437482">
        <w:rPr>
          <w:rFonts w:ascii="Aptos" w:hAnsi="Aptos" w:cs="Calibri"/>
          <w:bCs/>
          <w:sz w:val="20"/>
          <w:szCs w:val="20"/>
        </w:rPr>
        <w:t>Akademia Sztuki w Szczecinie</w:t>
      </w:r>
    </w:p>
    <w:p w14:paraId="05E4F2D2" w14:textId="77777777" w:rsidR="00221A03" w:rsidRPr="00235DE0" w:rsidRDefault="00221A03">
      <w:pPr>
        <w:jc w:val="center"/>
        <w:rPr>
          <w:rFonts w:ascii="Aptos" w:hAnsi="Aptos" w:cs="Calibri"/>
          <w:i/>
          <w:iCs/>
          <w:sz w:val="16"/>
          <w:szCs w:val="16"/>
        </w:rPr>
      </w:pPr>
    </w:p>
    <w:p w14:paraId="3B4410BF" w14:textId="77777777" w:rsidR="00221A03" w:rsidRPr="00235DE0" w:rsidRDefault="00221A03">
      <w:pPr>
        <w:jc w:val="center"/>
        <w:rPr>
          <w:rFonts w:ascii="Aptos" w:hAnsi="Aptos" w:cs="Calibri"/>
          <w:b/>
          <w:sz w:val="28"/>
          <w:szCs w:val="28"/>
        </w:rPr>
      </w:pPr>
    </w:p>
    <w:p w14:paraId="3D433A8A" w14:textId="77777777" w:rsidR="00221A03" w:rsidRPr="00235DE0" w:rsidRDefault="00221A03">
      <w:pPr>
        <w:jc w:val="center"/>
        <w:rPr>
          <w:rFonts w:ascii="Aptos" w:hAnsi="Aptos" w:cs="Calibri"/>
          <w:b/>
          <w:sz w:val="28"/>
          <w:szCs w:val="28"/>
        </w:rPr>
      </w:pPr>
    </w:p>
    <w:p w14:paraId="5729A117" w14:textId="192F1DA1" w:rsidR="00221A03" w:rsidRDefault="00235DE0">
      <w:pPr>
        <w:jc w:val="center"/>
        <w:rPr>
          <w:rFonts w:ascii="Aptos" w:hAnsi="Aptos" w:cs="Calibri"/>
          <w:b/>
          <w:sz w:val="28"/>
          <w:szCs w:val="28"/>
        </w:rPr>
      </w:pPr>
      <w:r>
        <w:rPr>
          <w:rFonts w:ascii="Aptos" w:hAnsi="Aptos" w:cs="Calibri"/>
          <w:b/>
          <w:sz w:val="28"/>
          <w:szCs w:val="28"/>
        </w:rPr>
        <w:t>Akademia Sztuki w Szczecinie</w:t>
      </w:r>
    </w:p>
    <w:p w14:paraId="248130E8" w14:textId="77777777" w:rsidR="00235DE0" w:rsidRPr="00235DE0" w:rsidRDefault="00235DE0">
      <w:pPr>
        <w:jc w:val="center"/>
        <w:rPr>
          <w:rFonts w:ascii="Aptos" w:hAnsi="Aptos" w:cs="Calibri"/>
          <w:b/>
          <w:sz w:val="28"/>
          <w:szCs w:val="28"/>
        </w:rPr>
      </w:pPr>
    </w:p>
    <w:p w14:paraId="7315CAD7" w14:textId="77777777" w:rsidR="00221A03" w:rsidRPr="00235DE0" w:rsidRDefault="00221A03">
      <w:pPr>
        <w:jc w:val="center"/>
        <w:rPr>
          <w:rFonts w:ascii="Aptos" w:hAnsi="Aptos" w:cs="Calibri"/>
          <w:b/>
          <w:sz w:val="28"/>
          <w:szCs w:val="28"/>
        </w:rPr>
      </w:pPr>
    </w:p>
    <w:p w14:paraId="261391FE" w14:textId="77777777" w:rsidR="00221A03" w:rsidRPr="00235DE0" w:rsidRDefault="00221A03">
      <w:pPr>
        <w:jc w:val="center"/>
        <w:rPr>
          <w:rFonts w:ascii="Aptos" w:hAnsi="Aptos" w:cs="Calibri"/>
          <w:b/>
          <w:sz w:val="28"/>
          <w:szCs w:val="28"/>
        </w:rPr>
      </w:pPr>
      <w:r w:rsidRPr="00235DE0">
        <w:rPr>
          <w:rFonts w:ascii="Aptos" w:hAnsi="Aptos" w:cs="Calibri"/>
          <w:b/>
          <w:sz w:val="40"/>
          <w:szCs w:val="40"/>
        </w:rPr>
        <w:t>DZIENNIK PRAKTYK</w:t>
      </w:r>
    </w:p>
    <w:p w14:paraId="57D488BA" w14:textId="77777777" w:rsidR="00221A03" w:rsidRPr="00235DE0" w:rsidRDefault="00221A03">
      <w:pPr>
        <w:jc w:val="center"/>
        <w:rPr>
          <w:rFonts w:ascii="Aptos" w:hAnsi="Aptos" w:cs="Calibri"/>
          <w:b/>
          <w:sz w:val="28"/>
          <w:szCs w:val="28"/>
        </w:rPr>
      </w:pPr>
    </w:p>
    <w:p w14:paraId="0F8E1E0A" w14:textId="77777777" w:rsidR="00221A03" w:rsidRPr="00235DE0" w:rsidRDefault="00221A03">
      <w:pPr>
        <w:jc w:val="center"/>
        <w:rPr>
          <w:rFonts w:ascii="Aptos" w:hAnsi="Aptos" w:cs="Calibri"/>
          <w:b/>
          <w:sz w:val="28"/>
          <w:szCs w:val="28"/>
        </w:rPr>
      </w:pPr>
    </w:p>
    <w:p w14:paraId="5A2330A2" w14:textId="77777777" w:rsidR="00221A03" w:rsidRPr="00235DE0" w:rsidRDefault="00221A03">
      <w:pPr>
        <w:jc w:val="center"/>
        <w:rPr>
          <w:rFonts w:ascii="Aptos" w:hAnsi="Aptos" w:cs="Calibri"/>
          <w:b/>
          <w:sz w:val="28"/>
          <w:szCs w:val="28"/>
        </w:rPr>
      </w:pPr>
    </w:p>
    <w:p w14:paraId="130DB03D" w14:textId="77777777" w:rsidR="00221A03" w:rsidRPr="00235DE0" w:rsidRDefault="00221A03">
      <w:pPr>
        <w:jc w:val="center"/>
        <w:rPr>
          <w:rFonts w:ascii="Aptos" w:hAnsi="Aptos" w:cs="Calibri"/>
          <w:b/>
          <w:sz w:val="28"/>
          <w:szCs w:val="28"/>
        </w:rPr>
      </w:pPr>
    </w:p>
    <w:p w14:paraId="0F2ED188" w14:textId="77777777" w:rsidR="00221A03" w:rsidRPr="00235DE0" w:rsidRDefault="00221A03">
      <w:pPr>
        <w:jc w:val="center"/>
        <w:rPr>
          <w:rFonts w:ascii="Aptos" w:hAnsi="Aptos" w:cs="Calibri"/>
          <w:b/>
          <w:sz w:val="28"/>
          <w:szCs w:val="28"/>
        </w:rPr>
      </w:pPr>
    </w:p>
    <w:p w14:paraId="1228F8D2" w14:textId="77777777" w:rsidR="00221A03" w:rsidRPr="00235DE0" w:rsidRDefault="00221A03">
      <w:pPr>
        <w:jc w:val="center"/>
        <w:rPr>
          <w:rFonts w:ascii="Aptos" w:hAnsi="Aptos" w:cs="Calibri"/>
          <w:b/>
          <w:sz w:val="28"/>
          <w:szCs w:val="28"/>
        </w:rPr>
      </w:pPr>
    </w:p>
    <w:p w14:paraId="48DE3C6C" w14:textId="77777777" w:rsidR="00221A03" w:rsidRPr="00235DE0" w:rsidRDefault="00221A03">
      <w:pPr>
        <w:jc w:val="center"/>
        <w:rPr>
          <w:rFonts w:ascii="Aptos" w:hAnsi="Aptos" w:cs="Calibri"/>
          <w:b/>
          <w:sz w:val="28"/>
          <w:szCs w:val="28"/>
        </w:rPr>
      </w:pPr>
    </w:p>
    <w:p w14:paraId="10C0D48D" w14:textId="77777777" w:rsidR="00221A03" w:rsidRPr="00235DE0" w:rsidRDefault="00221A03">
      <w:pPr>
        <w:jc w:val="center"/>
        <w:rPr>
          <w:rFonts w:ascii="Aptos" w:hAnsi="Aptos" w:cs="Calibri"/>
          <w:b/>
          <w:sz w:val="28"/>
          <w:szCs w:val="28"/>
        </w:rPr>
      </w:pPr>
    </w:p>
    <w:p w14:paraId="50A6EC7B" w14:textId="77777777" w:rsidR="00221A03" w:rsidRPr="00235DE0" w:rsidRDefault="00221A03">
      <w:pPr>
        <w:jc w:val="center"/>
        <w:rPr>
          <w:rFonts w:ascii="Aptos" w:hAnsi="Aptos" w:cs="Calibri"/>
          <w:b/>
          <w:sz w:val="28"/>
          <w:szCs w:val="28"/>
        </w:rPr>
      </w:pPr>
    </w:p>
    <w:p w14:paraId="2ECAFA8F" w14:textId="77777777" w:rsidR="00221A03" w:rsidRPr="00235DE0" w:rsidRDefault="00221A03">
      <w:pPr>
        <w:jc w:val="center"/>
        <w:rPr>
          <w:rFonts w:ascii="Aptos" w:hAnsi="Aptos" w:cs="Calibri"/>
          <w:b/>
          <w:sz w:val="28"/>
          <w:szCs w:val="28"/>
        </w:rPr>
      </w:pPr>
    </w:p>
    <w:p w14:paraId="3BFB0B8D" w14:textId="77777777" w:rsidR="00221A03" w:rsidRPr="00235DE0" w:rsidRDefault="00221A03">
      <w:pPr>
        <w:jc w:val="center"/>
        <w:rPr>
          <w:rFonts w:ascii="Aptos" w:hAnsi="Aptos" w:cs="Calibri"/>
          <w:b/>
          <w:sz w:val="28"/>
          <w:szCs w:val="28"/>
        </w:rPr>
      </w:pPr>
    </w:p>
    <w:p w14:paraId="28F704A1" w14:textId="77777777" w:rsidR="00221A03" w:rsidRPr="00235DE0" w:rsidRDefault="00221A03">
      <w:pPr>
        <w:jc w:val="center"/>
        <w:rPr>
          <w:rFonts w:ascii="Aptos" w:hAnsi="Aptos" w:cs="Calibri"/>
          <w:b/>
          <w:sz w:val="28"/>
          <w:szCs w:val="28"/>
        </w:rPr>
      </w:pPr>
    </w:p>
    <w:p w14:paraId="27795740" w14:textId="77777777" w:rsidR="00221A03" w:rsidRPr="00235DE0" w:rsidRDefault="00221A03">
      <w:pPr>
        <w:rPr>
          <w:rFonts w:ascii="Aptos" w:hAnsi="Aptos" w:cs="Calibri"/>
          <w:b/>
        </w:rPr>
      </w:pPr>
    </w:p>
    <w:p w14:paraId="75150604" w14:textId="1024481F" w:rsidR="00221A03" w:rsidRDefault="00221A03">
      <w:pPr>
        <w:rPr>
          <w:rFonts w:ascii="Aptos" w:hAnsi="Aptos" w:cs="Calibri"/>
          <w:b/>
          <w:bCs/>
        </w:rPr>
      </w:pPr>
      <w:r w:rsidRPr="00235DE0">
        <w:rPr>
          <w:rFonts w:ascii="Aptos" w:hAnsi="Aptos" w:cs="Calibri"/>
          <w:b/>
          <w:bCs/>
        </w:rPr>
        <w:t xml:space="preserve">Wydział </w:t>
      </w:r>
      <w:r w:rsidR="00BB3315" w:rsidRPr="00235DE0">
        <w:rPr>
          <w:rFonts w:ascii="Aptos" w:hAnsi="Aptos" w:cs="Calibri"/>
          <w:b/>
          <w:bCs/>
        </w:rPr>
        <w:t>Sztuki Mediów</w:t>
      </w:r>
      <w:r w:rsidR="00235DE0">
        <w:rPr>
          <w:rFonts w:ascii="Aptos" w:hAnsi="Aptos" w:cs="Calibri"/>
          <w:b/>
          <w:bCs/>
        </w:rPr>
        <w:t>, Fotografii i Filmu Eksperymentalnego</w:t>
      </w:r>
      <w:r w:rsidR="00BB3315" w:rsidRPr="00235DE0">
        <w:rPr>
          <w:rFonts w:ascii="Aptos" w:hAnsi="Aptos" w:cs="Calibri"/>
          <w:b/>
          <w:bCs/>
        </w:rPr>
        <w:t xml:space="preserve"> </w:t>
      </w:r>
    </w:p>
    <w:p w14:paraId="03630A0E" w14:textId="77777777" w:rsidR="00235DE0" w:rsidRPr="00235DE0" w:rsidRDefault="00235DE0">
      <w:pPr>
        <w:rPr>
          <w:rFonts w:ascii="Aptos" w:hAnsi="Aptos" w:cs="Calibri"/>
        </w:rPr>
      </w:pPr>
    </w:p>
    <w:p w14:paraId="4294CA81" w14:textId="3B2582B5" w:rsidR="00221A03" w:rsidRPr="00235DE0" w:rsidRDefault="00235DE0">
      <w:pPr>
        <w:rPr>
          <w:rFonts w:ascii="Aptos" w:hAnsi="Aptos" w:cs="Calibri"/>
        </w:rPr>
      </w:pPr>
      <w:r>
        <w:rPr>
          <w:rFonts w:ascii="Aptos" w:hAnsi="Aptos" w:cs="Calibri"/>
        </w:rPr>
        <w:t>kierunek</w:t>
      </w:r>
      <w:r w:rsidR="00221A03" w:rsidRPr="00235DE0">
        <w:rPr>
          <w:rFonts w:ascii="Aptos" w:hAnsi="Aptos" w:cs="Calibri"/>
        </w:rPr>
        <w:t xml:space="preserve">: </w:t>
      </w:r>
    </w:p>
    <w:p w14:paraId="612984DD" w14:textId="7B3ECD8E" w:rsidR="00221A03" w:rsidRPr="00235DE0" w:rsidRDefault="00235DE0">
      <w:pPr>
        <w:pStyle w:val="Tekstpodstawowy"/>
        <w:rPr>
          <w:rFonts w:ascii="Aptos" w:hAnsi="Aptos" w:cs="Calibri"/>
          <w:b/>
          <w:sz w:val="28"/>
          <w:szCs w:val="28"/>
        </w:rPr>
      </w:pPr>
      <w:r>
        <w:rPr>
          <w:rFonts w:ascii="Aptos" w:hAnsi="Aptos" w:cs="Calibri"/>
          <w:b/>
          <w:sz w:val="28"/>
          <w:szCs w:val="28"/>
        </w:rPr>
        <w:t>Sztuka Mediów,</w:t>
      </w:r>
      <w:r w:rsidR="00BB3315" w:rsidRPr="00235DE0">
        <w:rPr>
          <w:rFonts w:ascii="Aptos" w:hAnsi="Aptos" w:cs="Calibri"/>
          <w:b/>
          <w:sz w:val="28"/>
          <w:szCs w:val="28"/>
        </w:rPr>
        <w:t xml:space="preserve"> Fotografia, Film</w:t>
      </w:r>
      <w:r>
        <w:rPr>
          <w:rFonts w:ascii="Aptos" w:hAnsi="Aptos" w:cs="Calibri"/>
          <w:b/>
          <w:sz w:val="28"/>
          <w:szCs w:val="28"/>
        </w:rPr>
        <w:t xml:space="preserve"> Eksperymentalnego</w:t>
      </w:r>
    </w:p>
    <w:p w14:paraId="10DAEF80" w14:textId="77777777" w:rsidR="00221A03" w:rsidRPr="00235DE0" w:rsidRDefault="00221A03">
      <w:pPr>
        <w:rPr>
          <w:rFonts w:ascii="Aptos" w:hAnsi="Aptos" w:cs="Calibri"/>
          <w:b/>
          <w:sz w:val="28"/>
          <w:szCs w:val="28"/>
        </w:rPr>
      </w:pPr>
    </w:p>
    <w:p w14:paraId="3A22B37A" w14:textId="77777777" w:rsidR="00221A03" w:rsidRPr="00235DE0" w:rsidRDefault="00221A03">
      <w:pPr>
        <w:rPr>
          <w:rFonts w:ascii="Aptos" w:hAnsi="Aptos" w:cs="Calibri"/>
          <w:b/>
        </w:rPr>
      </w:pPr>
    </w:p>
    <w:p w14:paraId="604C2F14" w14:textId="77777777" w:rsidR="00221A03" w:rsidRPr="00235DE0" w:rsidRDefault="00221A03">
      <w:pPr>
        <w:rPr>
          <w:rFonts w:ascii="Aptos" w:hAnsi="Aptos"/>
        </w:rPr>
      </w:pPr>
      <w:r w:rsidRPr="00235DE0">
        <w:rPr>
          <w:rFonts w:ascii="Aptos" w:hAnsi="Aptos" w:cs="Calibri"/>
          <w:b/>
          <w:bCs/>
        </w:rPr>
        <w:t>imię i nazwisko</w:t>
      </w:r>
      <w:r w:rsidRPr="00235DE0">
        <w:rPr>
          <w:rFonts w:ascii="Aptos" w:hAnsi="Aptos" w:cs="Calibri"/>
        </w:rPr>
        <w:t>.......................................................................................................</w:t>
      </w:r>
    </w:p>
    <w:p w14:paraId="65B6F159" w14:textId="77777777" w:rsidR="00221A03" w:rsidRPr="00235DE0" w:rsidRDefault="00221A03">
      <w:pPr>
        <w:rPr>
          <w:rFonts w:ascii="Aptos" w:hAnsi="Aptos"/>
        </w:rPr>
      </w:pPr>
    </w:p>
    <w:p w14:paraId="3655D06E" w14:textId="77777777" w:rsidR="00221A03" w:rsidRPr="00235DE0" w:rsidRDefault="00221A03">
      <w:pPr>
        <w:rPr>
          <w:rFonts w:ascii="Aptos" w:hAnsi="Aptos" w:cs="Calibri"/>
          <w:b/>
        </w:rPr>
      </w:pPr>
      <w:r w:rsidRPr="00235DE0">
        <w:rPr>
          <w:rFonts w:ascii="Aptos" w:hAnsi="Aptos" w:cs="Calibri"/>
          <w:b/>
          <w:bCs/>
        </w:rPr>
        <w:t>numer albumu</w:t>
      </w:r>
      <w:r w:rsidRPr="00235DE0">
        <w:rPr>
          <w:rFonts w:ascii="Aptos" w:hAnsi="Aptos" w:cs="Calibri"/>
        </w:rPr>
        <w:t>.......................................................................................................</w:t>
      </w:r>
    </w:p>
    <w:p w14:paraId="1529D16C" w14:textId="77777777" w:rsidR="00221A03" w:rsidRPr="00235DE0" w:rsidRDefault="00221A03">
      <w:pPr>
        <w:rPr>
          <w:rFonts w:ascii="Aptos" w:hAnsi="Aptos" w:cs="Calibri"/>
          <w:b/>
        </w:rPr>
      </w:pPr>
    </w:p>
    <w:p w14:paraId="0053DE53" w14:textId="77777777" w:rsidR="00221A03" w:rsidRPr="00235DE0" w:rsidRDefault="00221A03">
      <w:pPr>
        <w:rPr>
          <w:rFonts w:ascii="Aptos" w:hAnsi="Aptos" w:cs="Calibri"/>
          <w:b/>
          <w:sz w:val="28"/>
          <w:szCs w:val="28"/>
        </w:rPr>
      </w:pPr>
    </w:p>
    <w:p w14:paraId="2C84D192" w14:textId="77777777" w:rsidR="00221A03" w:rsidRPr="00235DE0" w:rsidRDefault="00221A03">
      <w:pPr>
        <w:rPr>
          <w:rFonts w:ascii="Aptos" w:hAnsi="Aptos" w:cs="Calibri"/>
          <w:b/>
          <w:sz w:val="28"/>
          <w:szCs w:val="28"/>
        </w:rPr>
      </w:pPr>
    </w:p>
    <w:p w14:paraId="7E68A973" w14:textId="77777777" w:rsidR="00221A03" w:rsidRPr="00235DE0" w:rsidRDefault="00221A03">
      <w:pPr>
        <w:rPr>
          <w:rFonts w:ascii="Aptos" w:hAnsi="Aptos" w:cs="Calibri"/>
          <w:b/>
          <w:sz w:val="28"/>
          <w:szCs w:val="28"/>
        </w:rPr>
      </w:pPr>
    </w:p>
    <w:p w14:paraId="1039A015" w14:textId="77777777" w:rsidR="00221A03" w:rsidRPr="00235DE0" w:rsidRDefault="00221A03">
      <w:pPr>
        <w:rPr>
          <w:rFonts w:ascii="Aptos" w:hAnsi="Aptos" w:cs="Calibri"/>
          <w:b/>
          <w:sz w:val="28"/>
          <w:szCs w:val="28"/>
        </w:rPr>
      </w:pPr>
    </w:p>
    <w:p w14:paraId="0DBF107C" w14:textId="77777777" w:rsidR="00221A03" w:rsidRPr="00235DE0" w:rsidRDefault="00221A03">
      <w:pPr>
        <w:rPr>
          <w:rFonts w:ascii="Aptos" w:hAnsi="Aptos" w:cs="Calibri"/>
          <w:sz w:val="18"/>
          <w:szCs w:val="18"/>
        </w:rPr>
      </w:pPr>
      <w:r w:rsidRPr="00235DE0">
        <w:rPr>
          <w:rFonts w:ascii="Aptos" w:hAnsi="Aptos" w:cs="Calibri"/>
          <w:sz w:val="18"/>
          <w:szCs w:val="18"/>
        </w:rPr>
        <w:t xml:space="preserve">.........................................................                                                                                </w:t>
      </w:r>
      <w:r w:rsidRPr="00235DE0">
        <w:rPr>
          <w:rFonts w:ascii="Aptos" w:hAnsi="Aptos"/>
          <w:b/>
        </w:rPr>
        <w:t xml:space="preserve"> </w:t>
      </w:r>
      <w:r w:rsidRPr="00235DE0">
        <w:rPr>
          <w:rFonts w:ascii="Aptos" w:hAnsi="Aptos" w:cs="Calibri"/>
          <w:sz w:val="18"/>
          <w:szCs w:val="18"/>
        </w:rPr>
        <w:t>.........................................................</w:t>
      </w:r>
    </w:p>
    <w:p w14:paraId="75E82A21" w14:textId="77777777" w:rsidR="00221A03" w:rsidRPr="00235DE0" w:rsidRDefault="00221A03">
      <w:pPr>
        <w:rPr>
          <w:rFonts w:ascii="Aptos" w:hAnsi="Aptos" w:cs="Calibri"/>
          <w:sz w:val="16"/>
          <w:szCs w:val="16"/>
        </w:rPr>
      </w:pPr>
      <w:r w:rsidRPr="00235DE0">
        <w:rPr>
          <w:rFonts w:ascii="Aptos" w:hAnsi="Aptos" w:cs="Calibri"/>
          <w:sz w:val="18"/>
          <w:szCs w:val="18"/>
        </w:rPr>
        <w:t xml:space="preserve">             </w:t>
      </w:r>
      <w:r w:rsidRPr="00235DE0">
        <w:rPr>
          <w:rFonts w:ascii="Aptos" w:hAnsi="Aptos" w:cs="Calibri"/>
          <w:sz w:val="16"/>
          <w:szCs w:val="16"/>
        </w:rPr>
        <w:t xml:space="preserve">  (pieczęć urzędowa)</w:t>
      </w:r>
      <w:r w:rsidRPr="00235DE0">
        <w:rPr>
          <w:rFonts w:ascii="Aptos" w:hAnsi="Aptos" w:cs="Calibri"/>
          <w:i/>
          <w:iCs/>
          <w:sz w:val="16"/>
          <w:szCs w:val="16"/>
        </w:rPr>
        <w:t xml:space="preserve">                                                                                                                  </w:t>
      </w:r>
      <w:r w:rsidRPr="00235DE0">
        <w:rPr>
          <w:rFonts w:ascii="Aptos" w:hAnsi="Aptos" w:cs="Calibri"/>
          <w:sz w:val="16"/>
          <w:szCs w:val="16"/>
        </w:rPr>
        <w:t xml:space="preserve">(podpis  Dziekana  lub Pełnomocnika </w:t>
      </w:r>
    </w:p>
    <w:p w14:paraId="66A51FF5" w14:textId="77777777" w:rsidR="00221A03" w:rsidRPr="00235DE0" w:rsidRDefault="00221A03">
      <w:pPr>
        <w:rPr>
          <w:rFonts w:ascii="Aptos" w:hAnsi="Aptos"/>
          <w:b/>
        </w:rPr>
      </w:pPr>
      <w:r w:rsidRPr="00235DE0">
        <w:rPr>
          <w:rFonts w:ascii="Aptos" w:hAnsi="Aptos" w:cs="Calibr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ds. warsztatów, praktyk i plenerów)</w:t>
      </w:r>
    </w:p>
    <w:p w14:paraId="67C7F077" w14:textId="77777777" w:rsidR="00221A03" w:rsidRPr="00235DE0" w:rsidRDefault="00221A03">
      <w:pPr>
        <w:jc w:val="center"/>
        <w:rPr>
          <w:rFonts w:ascii="Aptos" w:hAnsi="Aptos"/>
          <w:b/>
        </w:rPr>
      </w:pPr>
    </w:p>
    <w:p w14:paraId="7C60E5BC" w14:textId="77777777" w:rsidR="00221A03" w:rsidRPr="00235DE0" w:rsidRDefault="00221A03">
      <w:pPr>
        <w:jc w:val="center"/>
        <w:rPr>
          <w:rFonts w:ascii="Aptos" w:hAnsi="Aptos"/>
          <w:b/>
        </w:rPr>
      </w:pPr>
    </w:p>
    <w:p w14:paraId="2C5A5BB4" w14:textId="77777777" w:rsidR="00221A03" w:rsidRPr="00235DE0" w:rsidRDefault="00221A03">
      <w:pPr>
        <w:jc w:val="center"/>
        <w:rPr>
          <w:rFonts w:ascii="Aptos" w:hAnsi="Aptos"/>
          <w:b/>
        </w:rPr>
      </w:pPr>
    </w:p>
    <w:p w14:paraId="217CCC5A" w14:textId="77777777" w:rsidR="00221A03" w:rsidRPr="00235DE0" w:rsidRDefault="00221A03">
      <w:pPr>
        <w:jc w:val="center"/>
        <w:rPr>
          <w:rFonts w:ascii="Aptos" w:hAnsi="Aptos"/>
        </w:rPr>
      </w:pPr>
      <w:r w:rsidRPr="00235DE0">
        <w:rPr>
          <w:rFonts w:ascii="Aptos" w:hAnsi="Aptos"/>
          <w:b/>
        </w:rPr>
        <w:t xml:space="preserve"> </w:t>
      </w:r>
    </w:p>
    <w:p w14:paraId="4BB868DE" w14:textId="77777777" w:rsidR="00221A03" w:rsidRPr="00235DE0" w:rsidRDefault="00221A03">
      <w:pPr>
        <w:rPr>
          <w:rFonts w:ascii="Aptos" w:hAnsi="Aptos"/>
        </w:rPr>
      </w:pPr>
    </w:p>
    <w:p w14:paraId="7C9BF41F" w14:textId="77777777" w:rsidR="00105B57" w:rsidRPr="00235DE0" w:rsidRDefault="00105B57">
      <w:pPr>
        <w:rPr>
          <w:rFonts w:ascii="Aptos" w:hAnsi="Aptos"/>
        </w:rPr>
      </w:pPr>
    </w:p>
    <w:p w14:paraId="05F1438C" w14:textId="77777777" w:rsidR="00105B57" w:rsidRPr="00235DE0" w:rsidRDefault="00105B57">
      <w:pPr>
        <w:rPr>
          <w:rFonts w:ascii="Aptos" w:hAnsi="Aptos"/>
        </w:rPr>
      </w:pPr>
    </w:p>
    <w:p w14:paraId="13B9161F" w14:textId="77777777" w:rsidR="00221A03" w:rsidRPr="00235DE0" w:rsidRDefault="00221A03">
      <w:pPr>
        <w:rPr>
          <w:rFonts w:ascii="Aptos" w:hAnsi="Aptos"/>
        </w:rPr>
      </w:pPr>
    </w:p>
    <w:p w14:paraId="3E9268F2" w14:textId="77777777" w:rsidR="00221A03" w:rsidRPr="00235DE0" w:rsidRDefault="00221A03">
      <w:pPr>
        <w:rPr>
          <w:rFonts w:ascii="Aptos" w:hAnsi="Aptos"/>
        </w:rPr>
      </w:pPr>
    </w:p>
    <w:p w14:paraId="11D0E2E9" w14:textId="77777777" w:rsidR="00221A03" w:rsidRPr="00235DE0" w:rsidRDefault="00221A03">
      <w:pPr>
        <w:rPr>
          <w:rFonts w:ascii="Aptos" w:hAnsi="Aptos"/>
        </w:rPr>
      </w:pPr>
    </w:p>
    <w:tbl>
      <w:tblPr>
        <w:tblW w:w="0" w:type="auto"/>
        <w:tblInd w:w="-49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50"/>
      </w:tblGrid>
      <w:tr w:rsidR="00221A03" w:rsidRPr="00235DE0" w14:paraId="0816C23A" w14:textId="77777777">
        <w:tc>
          <w:tcPr>
            <w:tcW w:w="9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DB3B4" w14:textId="77777777" w:rsidR="00221A03" w:rsidRPr="00235DE0" w:rsidRDefault="00221A03">
            <w:pPr>
              <w:spacing w:line="360" w:lineRule="auto"/>
              <w:rPr>
                <w:rFonts w:ascii="Aptos" w:hAnsi="Aptos" w:cs="Calibri"/>
              </w:rPr>
            </w:pPr>
            <w:r w:rsidRPr="00235DE0">
              <w:rPr>
                <w:rFonts w:ascii="Aptos" w:hAnsi="Aptos" w:cs="Calibri"/>
                <w:b/>
              </w:rPr>
              <w:t>DANE STUDENTA</w:t>
            </w:r>
          </w:p>
          <w:p w14:paraId="5E03B690" w14:textId="77777777" w:rsidR="00221A03" w:rsidRPr="00235DE0" w:rsidRDefault="00221A03">
            <w:pPr>
              <w:numPr>
                <w:ilvl w:val="0"/>
                <w:numId w:val="2"/>
              </w:numPr>
              <w:spacing w:line="360" w:lineRule="auto"/>
              <w:rPr>
                <w:rFonts w:ascii="Aptos" w:hAnsi="Aptos" w:cs="Calibri"/>
              </w:rPr>
            </w:pPr>
            <w:r w:rsidRPr="00235DE0">
              <w:rPr>
                <w:rFonts w:ascii="Aptos" w:hAnsi="Aptos" w:cs="Calibri"/>
              </w:rPr>
              <w:t xml:space="preserve">Imię i nazwisko: </w:t>
            </w:r>
            <w:r w:rsidRPr="00235DE0">
              <w:rPr>
                <w:rFonts w:ascii="Aptos" w:hAnsi="Aptos" w:cs="Calibri"/>
                <w:sz w:val="16"/>
                <w:szCs w:val="16"/>
              </w:rPr>
              <w:t>………………….......................................................................................………..</w:t>
            </w:r>
          </w:p>
          <w:p w14:paraId="4F7F98AA" w14:textId="77777777" w:rsidR="00221A03" w:rsidRPr="00235DE0" w:rsidRDefault="00221A03">
            <w:pPr>
              <w:numPr>
                <w:ilvl w:val="0"/>
                <w:numId w:val="2"/>
              </w:numPr>
              <w:spacing w:line="360" w:lineRule="auto"/>
              <w:rPr>
                <w:rFonts w:ascii="Aptos" w:hAnsi="Aptos" w:cs="Calibri"/>
              </w:rPr>
            </w:pPr>
            <w:r w:rsidRPr="00235DE0">
              <w:rPr>
                <w:rFonts w:ascii="Aptos" w:hAnsi="Aptos" w:cs="Calibri"/>
              </w:rPr>
              <w:t xml:space="preserve">Kierunek studiów: </w:t>
            </w:r>
            <w:r w:rsidRPr="00235DE0">
              <w:rPr>
                <w:rFonts w:ascii="Aptos" w:hAnsi="Aptos" w:cs="Calibri"/>
                <w:sz w:val="16"/>
                <w:szCs w:val="16"/>
              </w:rPr>
              <w:t>………………….......................................................................................……</w:t>
            </w:r>
          </w:p>
          <w:p w14:paraId="6D10903D" w14:textId="77777777" w:rsidR="00221A03" w:rsidRPr="00235DE0" w:rsidRDefault="00221A03">
            <w:pPr>
              <w:numPr>
                <w:ilvl w:val="0"/>
                <w:numId w:val="2"/>
              </w:numPr>
              <w:spacing w:line="360" w:lineRule="auto"/>
              <w:rPr>
                <w:rFonts w:ascii="Aptos" w:hAnsi="Aptos" w:cs="Calibri"/>
              </w:rPr>
            </w:pPr>
            <w:r w:rsidRPr="00235DE0">
              <w:rPr>
                <w:rFonts w:ascii="Aptos" w:hAnsi="Aptos" w:cs="Calibri"/>
              </w:rPr>
              <w:t xml:space="preserve">Rok i tryb studiów: </w:t>
            </w:r>
            <w:r w:rsidRPr="00235DE0">
              <w:rPr>
                <w:rFonts w:ascii="Aptos" w:hAnsi="Aptos" w:cs="Calibri"/>
                <w:sz w:val="16"/>
                <w:szCs w:val="16"/>
              </w:rPr>
              <w:t>………………….......................................................................................…</w:t>
            </w:r>
          </w:p>
          <w:p w14:paraId="2F7A763D" w14:textId="77777777" w:rsidR="00221A03" w:rsidRPr="00235DE0" w:rsidRDefault="00221A03">
            <w:pPr>
              <w:spacing w:line="360" w:lineRule="auto"/>
              <w:rPr>
                <w:rFonts w:ascii="Aptos" w:hAnsi="Aptos" w:cs="Calibri"/>
              </w:rPr>
            </w:pPr>
          </w:p>
        </w:tc>
      </w:tr>
    </w:tbl>
    <w:p w14:paraId="6C25EA28" w14:textId="77777777" w:rsidR="00221A03" w:rsidRPr="00235DE0" w:rsidRDefault="00221A03">
      <w:pPr>
        <w:rPr>
          <w:rFonts w:ascii="Aptos" w:hAnsi="Aptos"/>
        </w:rPr>
      </w:pPr>
    </w:p>
    <w:p w14:paraId="0594FE7D" w14:textId="77777777" w:rsidR="00221A03" w:rsidRPr="00235DE0" w:rsidRDefault="00221A03">
      <w:pPr>
        <w:rPr>
          <w:rFonts w:ascii="Aptos" w:hAnsi="Aptos"/>
        </w:rPr>
      </w:pPr>
    </w:p>
    <w:p w14:paraId="3FF3C1EC" w14:textId="77777777" w:rsidR="00221A03" w:rsidRPr="00235DE0" w:rsidRDefault="00221A03">
      <w:pPr>
        <w:rPr>
          <w:rFonts w:ascii="Aptos" w:hAnsi="Aptos"/>
        </w:rPr>
      </w:pPr>
    </w:p>
    <w:p w14:paraId="056363A3" w14:textId="77777777" w:rsidR="00221A03" w:rsidRPr="00235DE0" w:rsidRDefault="00221A03">
      <w:pPr>
        <w:rPr>
          <w:rFonts w:ascii="Aptos" w:hAnsi="Aptos"/>
        </w:rPr>
      </w:pPr>
    </w:p>
    <w:tbl>
      <w:tblPr>
        <w:tblW w:w="9950" w:type="dxa"/>
        <w:tblInd w:w="-49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50"/>
      </w:tblGrid>
      <w:tr w:rsidR="00221A03" w:rsidRPr="00235DE0" w14:paraId="7C8E2179" w14:textId="77777777" w:rsidTr="00F85EC6">
        <w:tc>
          <w:tcPr>
            <w:tcW w:w="9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22314" w14:textId="77777777" w:rsidR="00221A03" w:rsidRPr="00235DE0" w:rsidRDefault="00221A03">
            <w:pPr>
              <w:spacing w:line="360" w:lineRule="auto"/>
              <w:rPr>
                <w:rFonts w:ascii="Aptos" w:hAnsi="Aptos" w:cs="Calibri"/>
              </w:rPr>
            </w:pPr>
            <w:r w:rsidRPr="00235DE0">
              <w:rPr>
                <w:rFonts w:ascii="Aptos" w:hAnsi="Aptos" w:cs="Calibri"/>
                <w:b/>
              </w:rPr>
              <w:t>INSTYTUCJA/ZAKŁAD PRACY PRZYJMUJĄCA(Y) NA PRAKTYKI</w:t>
            </w:r>
          </w:p>
          <w:p w14:paraId="74389F50" w14:textId="77777777" w:rsidR="00221A03" w:rsidRPr="00235DE0" w:rsidRDefault="00221A03">
            <w:pPr>
              <w:numPr>
                <w:ilvl w:val="0"/>
                <w:numId w:val="3"/>
              </w:numPr>
              <w:spacing w:line="360" w:lineRule="auto"/>
              <w:rPr>
                <w:rFonts w:ascii="Aptos" w:hAnsi="Aptos" w:cs="Calibri"/>
                <w:sz w:val="16"/>
                <w:szCs w:val="16"/>
              </w:rPr>
            </w:pPr>
            <w:r w:rsidRPr="00235DE0">
              <w:rPr>
                <w:rFonts w:ascii="Aptos" w:hAnsi="Aptos" w:cs="Calibri"/>
              </w:rPr>
              <w:t>Nazwa instytucji/zakładu pracy</w:t>
            </w:r>
            <w:r w:rsidRPr="00235DE0">
              <w:rPr>
                <w:rFonts w:ascii="Aptos" w:hAnsi="Aptos" w:cs="Calibri"/>
                <w:sz w:val="16"/>
                <w:szCs w:val="16"/>
              </w:rPr>
              <w:t>………………….......................................................................................………..</w:t>
            </w:r>
          </w:p>
          <w:p w14:paraId="3B44B33A" w14:textId="77777777" w:rsidR="00221A03" w:rsidRPr="00235DE0" w:rsidRDefault="00221A03">
            <w:pPr>
              <w:spacing w:line="360" w:lineRule="auto"/>
              <w:rPr>
                <w:rFonts w:ascii="Aptos" w:hAnsi="Aptos" w:cs="Calibri"/>
              </w:rPr>
            </w:pPr>
            <w:r w:rsidRPr="00235DE0">
              <w:rPr>
                <w:rFonts w:ascii="Aptos" w:hAnsi="Aptos" w:cs="Calibri"/>
                <w:sz w:val="16"/>
                <w:szCs w:val="16"/>
              </w:rPr>
              <w:t>………………….......................................................................................………..............................................................................</w:t>
            </w:r>
          </w:p>
          <w:p w14:paraId="559C98F4" w14:textId="77777777" w:rsidR="00221A03" w:rsidRPr="00235DE0" w:rsidRDefault="00221A03">
            <w:pPr>
              <w:numPr>
                <w:ilvl w:val="0"/>
                <w:numId w:val="3"/>
              </w:numPr>
              <w:spacing w:line="360" w:lineRule="auto"/>
              <w:rPr>
                <w:rFonts w:ascii="Aptos" w:hAnsi="Aptos" w:cs="Calibri"/>
              </w:rPr>
            </w:pPr>
            <w:r w:rsidRPr="00235DE0">
              <w:rPr>
                <w:rFonts w:ascii="Aptos" w:hAnsi="Aptos" w:cs="Calibri"/>
              </w:rPr>
              <w:t xml:space="preserve">Adres i nr telefonu: </w:t>
            </w:r>
            <w:r w:rsidRPr="00235DE0">
              <w:rPr>
                <w:rFonts w:ascii="Aptos" w:hAnsi="Aptos" w:cs="Calibri"/>
                <w:sz w:val="16"/>
                <w:szCs w:val="16"/>
              </w:rPr>
              <w:t>……………….......................................................................................……….................................</w:t>
            </w:r>
          </w:p>
          <w:p w14:paraId="73A49D28" w14:textId="77777777" w:rsidR="00221A03" w:rsidRPr="00235DE0" w:rsidRDefault="00221A03">
            <w:pPr>
              <w:numPr>
                <w:ilvl w:val="0"/>
                <w:numId w:val="3"/>
              </w:numPr>
              <w:spacing w:line="360" w:lineRule="auto"/>
              <w:rPr>
                <w:rFonts w:ascii="Aptos" w:hAnsi="Aptos" w:cs="Calibri"/>
              </w:rPr>
            </w:pPr>
            <w:r w:rsidRPr="00235DE0">
              <w:rPr>
                <w:rFonts w:ascii="Aptos" w:hAnsi="Aptos" w:cs="Calibri"/>
              </w:rPr>
              <w:t xml:space="preserve">Imię i nazwisko opiekuna praktyk w jednostce przyjmującej: </w:t>
            </w:r>
            <w:r w:rsidRPr="00235DE0">
              <w:rPr>
                <w:rFonts w:ascii="Aptos" w:hAnsi="Aptos" w:cs="Calibri"/>
                <w:sz w:val="16"/>
                <w:szCs w:val="16"/>
              </w:rPr>
              <w:t>……………….......................................................................................………................................................................................</w:t>
            </w:r>
          </w:p>
          <w:p w14:paraId="0D2E038A" w14:textId="77777777" w:rsidR="00221A03" w:rsidRPr="00235DE0" w:rsidRDefault="00221A03">
            <w:pPr>
              <w:numPr>
                <w:ilvl w:val="0"/>
                <w:numId w:val="3"/>
              </w:numPr>
              <w:spacing w:line="360" w:lineRule="auto"/>
              <w:rPr>
                <w:rFonts w:ascii="Aptos" w:hAnsi="Aptos" w:cs="Calibri"/>
              </w:rPr>
            </w:pPr>
            <w:r w:rsidRPr="00235DE0">
              <w:rPr>
                <w:rFonts w:ascii="Aptos" w:hAnsi="Aptos" w:cs="Calibri"/>
              </w:rPr>
              <w:t xml:space="preserve">Okres odbycia praktyki przez studenta: od: </w:t>
            </w:r>
            <w:r w:rsidRPr="00235DE0">
              <w:rPr>
                <w:rFonts w:ascii="Aptos" w:hAnsi="Aptos" w:cs="Calibri"/>
                <w:sz w:val="16"/>
                <w:szCs w:val="16"/>
              </w:rPr>
              <w:t>……..........…………..…....…..</w:t>
            </w:r>
            <w:r w:rsidRPr="00235DE0">
              <w:rPr>
                <w:rFonts w:ascii="Aptos" w:hAnsi="Aptos" w:cs="Calibri"/>
              </w:rPr>
              <w:t xml:space="preserve"> do:</w:t>
            </w:r>
            <w:r w:rsidRPr="00235DE0">
              <w:rPr>
                <w:rFonts w:ascii="Aptos" w:hAnsi="Aptos" w:cs="Calibri"/>
                <w:sz w:val="16"/>
                <w:szCs w:val="16"/>
              </w:rPr>
              <w:t xml:space="preserve"> …………..........…......………</w:t>
            </w:r>
          </w:p>
          <w:p w14:paraId="394A9049" w14:textId="77777777" w:rsidR="00221A03" w:rsidRPr="00235DE0" w:rsidRDefault="00221A03">
            <w:pPr>
              <w:spacing w:line="360" w:lineRule="auto"/>
              <w:rPr>
                <w:rFonts w:ascii="Aptos" w:hAnsi="Aptos" w:cs="Calibri"/>
              </w:rPr>
            </w:pPr>
          </w:p>
        </w:tc>
      </w:tr>
      <w:tr w:rsidR="00F85EC6" w:rsidRPr="00235DE0" w14:paraId="71DE15B8" w14:textId="77777777" w:rsidTr="00F85EC6">
        <w:tc>
          <w:tcPr>
            <w:tcW w:w="9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6ABD8" w14:textId="77777777" w:rsidR="00F85EC6" w:rsidRDefault="00F85EC6" w:rsidP="00F85EC6">
            <w:pPr>
              <w:spacing w:line="100" w:lineRule="atLeast"/>
              <w:jc w:val="center"/>
              <w:rPr>
                <w:rFonts w:ascii="Aptos" w:hAnsi="Aptos" w:cs="Calibri"/>
                <w:b/>
              </w:rPr>
            </w:pPr>
          </w:p>
          <w:p w14:paraId="53B3BA35" w14:textId="75DC9235" w:rsidR="00F85EC6" w:rsidRPr="00235DE0" w:rsidRDefault="00F85EC6" w:rsidP="00F85EC6">
            <w:pPr>
              <w:spacing w:line="100" w:lineRule="atLeast"/>
              <w:jc w:val="center"/>
              <w:rPr>
                <w:rFonts w:ascii="Aptos" w:hAnsi="Aptos" w:cs="Calibri"/>
                <w:sz w:val="20"/>
                <w:szCs w:val="20"/>
              </w:rPr>
            </w:pPr>
            <w:r w:rsidRPr="00235DE0">
              <w:rPr>
                <w:rFonts w:ascii="Aptos" w:hAnsi="Aptos" w:cs="Calibri"/>
                <w:b/>
              </w:rPr>
              <w:t>OPIS PRZEBIEGU PRAKTYKI I ZAKRESU WYKONYWANYCH OBOWIĄZKÓW</w:t>
            </w:r>
          </w:p>
          <w:p w14:paraId="01EB96AC" w14:textId="30FB5DB2" w:rsidR="00F85EC6" w:rsidRDefault="00F85EC6" w:rsidP="00F85EC6">
            <w:pPr>
              <w:spacing w:line="360" w:lineRule="auto"/>
              <w:jc w:val="center"/>
              <w:rPr>
                <w:rFonts w:ascii="Aptos" w:hAnsi="Aptos" w:cs="Calibri"/>
                <w:b/>
              </w:rPr>
            </w:pPr>
            <w:r w:rsidRPr="00235DE0">
              <w:rPr>
                <w:rFonts w:ascii="Aptos" w:hAnsi="Aptos" w:cs="Calibri"/>
                <w:sz w:val="20"/>
                <w:szCs w:val="20"/>
              </w:rPr>
              <w:t>(wypełnia student, w przypadku braku miejsca – proszę dołączyć dodatkową kartkę z rozwinięciem)</w:t>
            </w:r>
          </w:p>
          <w:p w14:paraId="2FBFF31B" w14:textId="77777777" w:rsidR="00F85EC6" w:rsidRPr="00235DE0" w:rsidRDefault="00F85EC6" w:rsidP="00F85EC6">
            <w:pPr>
              <w:spacing w:line="360" w:lineRule="auto"/>
              <w:jc w:val="center"/>
              <w:rPr>
                <w:rFonts w:ascii="Aptos" w:hAnsi="Aptos" w:cs="Calibri"/>
                <w:b/>
              </w:rPr>
            </w:pPr>
          </w:p>
        </w:tc>
      </w:tr>
      <w:tr w:rsidR="00F85EC6" w:rsidRPr="00235DE0" w14:paraId="6FF0DB79" w14:textId="77777777" w:rsidTr="00F85EC6">
        <w:tc>
          <w:tcPr>
            <w:tcW w:w="9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B329B" w14:textId="77777777" w:rsidR="00F85EC6" w:rsidRPr="00F85EC6" w:rsidRDefault="00F85EC6" w:rsidP="00F85EC6">
            <w:pPr>
              <w:spacing w:line="100" w:lineRule="atLeast"/>
              <w:rPr>
                <w:rFonts w:ascii="Aptos" w:hAnsi="Aptos" w:cs="Calibri"/>
                <w:b/>
              </w:rPr>
            </w:pPr>
          </w:p>
          <w:p w14:paraId="5BB28EDD" w14:textId="13C9DA36" w:rsidR="00F85EC6" w:rsidRPr="000B3647" w:rsidRDefault="00F85EC6" w:rsidP="00F85EC6">
            <w:pPr>
              <w:spacing w:line="100" w:lineRule="atLeast"/>
              <w:rPr>
                <w:rFonts w:ascii="Aptos" w:hAnsi="Aptos" w:cs="Calibri"/>
                <w:bCs/>
              </w:rPr>
            </w:pPr>
            <w:r w:rsidRPr="000B3647">
              <w:rPr>
                <w:rFonts w:ascii="Aptos" w:hAnsi="Aptos" w:cs="Calibri"/>
                <w:bCs/>
              </w:rPr>
              <w:t>1.</w:t>
            </w:r>
          </w:p>
          <w:p w14:paraId="3E08C990" w14:textId="77777777" w:rsidR="00F85EC6" w:rsidRPr="000B3647" w:rsidRDefault="00F85EC6" w:rsidP="00F85EC6">
            <w:pPr>
              <w:spacing w:line="100" w:lineRule="atLeast"/>
              <w:rPr>
                <w:rFonts w:ascii="Aptos" w:hAnsi="Aptos" w:cs="Calibri"/>
                <w:bCs/>
              </w:rPr>
            </w:pPr>
          </w:p>
          <w:p w14:paraId="3A30BC7B" w14:textId="0743C11E" w:rsidR="00F85EC6" w:rsidRPr="000B3647" w:rsidRDefault="00F85EC6" w:rsidP="00F85EC6">
            <w:pPr>
              <w:spacing w:line="100" w:lineRule="atLeast"/>
              <w:rPr>
                <w:rFonts w:ascii="Aptos" w:hAnsi="Aptos" w:cs="Calibri"/>
                <w:bCs/>
              </w:rPr>
            </w:pPr>
            <w:r w:rsidRPr="000B3647">
              <w:rPr>
                <w:rFonts w:ascii="Aptos" w:hAnsi="Aptos" w:cs="Calibri"/>
                <w:bCs/>
              </w:rPr>
              <w:t>2.</w:t>
            </w:r>
          </w:p>
          <w:p w14:paraId="35E06E46" w14:textId="77777777" w:rsidR="00F85EC6" w:rsidRPr="000B3647" w:rsidRDefault="00F85EC6" w:rsidP="00F85EC6">
            <w:pPr>
              <w:spacing w:line="100" w:lineRule="atLeast"/>
              <w:rPr>
                <w:rFonts w:ascii="Aptos" w:hAnsi="Aptos" w:cs="Calibri"/>
                <w:bCs/>
              </w:rPr>
            </w:pPr>
          </w:p>
          <w:p w14:paraId="77757DEE" w14:textId="7D2E59D1" w:rsidR="00F85EC6" w:rsidRPr="000B3647" w:rsidRDefault="00F85EC6" w:rsidP="00F85EC6">
            <w:pPr>
              <w:spacing w:line="100" w:lineRule="atLeast"/>
              <w:rPr>
                <w:rFonts w:ascii="Aptos" w:hAnsi="Aptos" w:cs="Calibri"/>
                <w:bCs/>
              </w:rPr>
            </w:pPr>
            <w:r w:rsidRPr="000B3647">
              <w:rPr>
                <w:rFonts w:ascii="Aptos" w:hAnsi="Aptos" w:cs="Calibri"/>
                <w:bCs/>
              </w:rPr>
              <w:t>3.</w:t>
            </w:r>
          </w:p>
          <w:p w14:paraId="75737A1D" w14:textId="77777777" w:rsidR="00F85EC6" w:rsidRPr="000B3647" w:rsidRDefault="00F85EC6" w:rsidP="00F85EC6">
            <w:pPr>
              <w:spacing w:line="100" w:lineRule="atLeast"/>
              <w:rPr>
                <w:rFonts w:ascii="Aptos" w:hAnsi="Aptos" w:cs="Calibri"/>
                <w:bCs/>
              </w:rPr>
            </w:pPr>
          </w:p>
          <w:p w14:paraId="001AFF3E" w14:textId="79057C40" w:rsidR="00F85EC6" w:rsidRPr="000B3647" w:rsidRDefault="00F85EC6" w:rsidP="00F85EC6">
            <w:pPr>
              <w:spacing w:line="100" w:lineRule="atLeast"/>
              <w:rPr>
                <w:rFonts w:ascii="Aptos" w:hAnsi="Aptos" w:cs="Calibri"/>
                <w:bCs/>
              </w:rPr>
            </w:pPr>
            <w:r w:rsidRPr="000B3647">
              <w:rPr>
                <w:rFonts w:ascii="Aptos" w:hAnsi="Aptos" w:cs="Calibri"/>
                <w:bCs/>
              </w:rPr>
              <w:t>4.</w:t>
            </w:r>
          </w:p>
          <w:p w14:paraId="6089627A" w14:textId="77777777" w:rsidR="00F85EC6" w:rsidRPr="000B3647" w:rsidRDefault="00F85EC6" w:rsidP="00F85EC6">
            <w:pPr>
              <w:spacing w:line="100" w:lineRule="atLeast"/>
              <w:rPr>
                <w:rFonts w:ascii="Aptos" w:hAnsi="Aptos" w:cs="Calibri"/>
                <w:bCs/>
              </w:rPr>
            </w:pPr>
          </w:p>
          <w:p w14:paraId="6F5DB7C2" w14:textId="5E86A384" w:rsidR="00F85EC6" w:rsidRPr="000B3647" w:rsidRDefault="00F85EC6" w:rsidP="00F85EC6">
            <w:pPr>
              <w:spacing w:line="100" w:lineRule="atLeast"/>
              <w:rPr>
                <w:rFonts w:ascii="Aptos" w:hAnsi="Aptos" w:cs="Calibri"/>
                <w:bCs/>
              </w:rPr>
            </w:pPr>
            <w:r w:rsidRPr="000B3647">
              <w:rPr>
                <w:rFonts w:ascii="Aptos" w:hAnsi="Aptos" w:cs="Calibri"/>
                <w:bCs/>
              </w:rPr>
              <w:t>5.</w:t>
            </w:r>
          </w:p>
          <w:p w14:paraId="0A68A4DE" w14:textId="77777777" w:rsidR="00F85EC6" w:rsidRPr="000B3647" w:rsidRDefault="00F85EC6" w:rsidP="00F85EC6">
            <w:pPr>
              <w:spacing w:line="100" w:lineRule="atLeast"/>
              <w:rPr>
                <w:rFonts w:ascii="Aptos" w:hAnsi="Aptos" w:cs="Calibri"/>
                <w:bCs/>
              </w:rPr>
            </w:pPr>
          </w:p>
          <w:p w14:paraId="1835E943" w14:textId="7CB2911B" w:rsidR="00F85EC6" w:rsidRPr="000B3647" w:rsidRDefault="00F85EC6" w:rsidP="00F85EC6">
            <w:pPr>
              <w:spacing w:line="100" w:lineRule="atLeast"/>
              <w:rPr>
                <w:rFonts w:ascii="Aptos" w:hAnsi="Aptos" w:cs="Calibri"/>
                <w:bCs/>
              </w:rPr>
            </w:pPr>
            <w:r w:rsidRPr="000B3647">
              <w:rPr>
                <w:rFonts w:ascii="Aptos" w:hAnsi="Aptos" w:cs="Calibri"/>
                <w:bCs/>
              </w:rPr>
              <w:t>6.</w:t>
            </w:r>
          </w:p>
          <w:p w14:paraId="647B3782" w14:textId="77777777" w:rsidR="00F85EC6" w:rsidRPr="000B3647" w:rsidRDefault="00F85EC6" w:rsidP="00F85EC6">
            <w:pPr>
              <w:spacing w:line="100" w:lineRule="atLeast"/>
              <w:rPr>
                <w:rFonts w:ascii="Aptos" w:hAnsi="Aptos" w:cs="Calibri"/>
                <w:bCs/>
              </w:rPr>
            </w:pPr>
          </w:p>
          <w:p w14:paraId="29213E33" w14:textId="1411FC78" w:rsidR="00F85EC6" w:rsidRPr="000B3647" w:rsidRDefault="00F85EC6" w:rsidP="00F85EC6">
            <w:pPr>
              <w:spacing w:line="100" w:lineRule="atLeast"/>
              <w:rPr>
                <w:rFonts w:ascii="Aptos" w:hAnsi="Aptos" w:cs="Calibri"/>
                <w:bCs/>
              </w:rPr>
            </w:pPr>
            <w:r w:rsidRPr="000B3647">
              <w:rPr>
                <w:rFonts w:ascii="Aptos" w:hAnsi="Aptos" w:cs="Calibri"/>
                <w:bCs/>
              </w:rPr>
              <w:t>7.</w:t>
            </w:r>
          </w:p>
          <w:p w14:paraId="1362104C" w14:textId="77777777" w:rsidR="00F85EC6" w:rsidRPr="000B3647" w:rsidRDefault="00F85EC6" w:rsidP="00F85EC6">
            <w:pPr>
              <w:spacing w:line="100" w:lineRule="atLeast"/>
              <w:rPr>
                <w:rFonts w:ascii="Aptos" w:hAnsi="Aptos" w:cs="Calibri"/>
                <w:bCs/>
              </w:rPr>
            </w:pPr>
          </w:p>
          <w:p w14:paraId="13F209B4" w14:textId="6BED6D68" w:rsidR="00F85EC6" w:rsidRPr="000B3647" w:rsidRDefault="00F85EC6" w:rsidP="00F85EC6">
            <w:pPr>
              <w:spacing w:line="100" w:lineRule="atLeast"/>
              <w:rPr>
                <w:rFonts w:ascii="Aptos" w:hAnsi="Aptos" w:cs="Calibri"/>
                <w:bCs/>
              </w:rPr>
            </w:pPr>
            <w:r w:rsidRPr="000B3647">
              <w:rPr>
                <w:rFonts w:ascii="Aptos" w:hAnsi="Aptos" w:cs="Calibri"/>
                <w:bCs/>
              </w:rPr>
              <w:t>8.</w:t>
            </w:r>
          </w:p>
          <w:p w14:paraId="08F2F533" w14:textId="77777777" w:rsidR="00F85EC6" w:rsidRPr="000B3647" w:rsidRDefault="00F85EC6" w:rsidP="00F85EC6">
            <w:pPr>
              <w:spacing w:line="100" w:lineRule="atLeast"/>
              <w:rPr>
                <w:rFonts w:ascii="Aptos" w:hAnsi="Aptos" w:cs="Calibri"/>
                <w:bCs/>
              </w:rPr>
            </w:pPr>
          </w:p>
          <w:p w14:paraId="26FEEEB8" w14:textId="5B368DDA" w:rsidR="00F85EC6" w:rsidRPr="000B3647" w:rsidRDefault="00F85EC6" w:rsidP="00F85EC6">
            <w:pPr>
              <w:spacing w:line="100" w:lineRule="atLeast"/>
              <w:rPr>
                <w:rFonts w:ascii="Aptos" w:hAnsi="Aptos" w:cs="Calibri"/>
                <w:bCs/>
              </w:rPr>
            </w:pPr>
            <w:r w:rsidRPr="000B3647">
              <w:rPr>
                <w:rFonts w:ascii="Aptos" w:hAnsi="Aptos" w:cs="Calibri"/>
                <w:bCs/>
              </w:rPr>
              <w:t>9.</w:t>
            </w:r>
          </w:p>
          <w:p w14:paraId="57650159" w14:textId="77777777" w:rsidR="00F85EC6" w:rsidRPr="000B3647" w:rsidRDefault="00F85EC6" w:rsidP="00F85EC6">
            <w:pPr>
              <w:spacing w:line="100" w:lineRule="atLeast"/>
              <w:rPr>
                <w:rFonts w:ascii="Aptos" w:hAnsi="Aptos" w:cs="Calibri"/>
                <w:bCs/>
              </w:rPr>
            </w:pPr>
          </w:p>
          <w:p w14:paraId="48624465" w14:textId="03FBCF7A" w:rsidR="00F85EC6" w:rsidRPr="000B3647" w:rsidRDefault="00887628" w:rsidP="00F85EC6">
            <w:pPr>
              <w:spacing w:line="100" w:lineRule="atLeast"/>
              <w:rPr>
                <w:rFonts w:ascii="Aptos" w:hAnsi="Aptos" w:cs="Calibri"/>
                <w:bCs/>
              </w:rPr>
            </w:pPr>
            <w:r w:rsidRPr="000B3647">
              <w:rPr>
                <w:rFonts w:ascii="Aptos" w:hAnsi="Aptos" w:cs="Calibri"/>
                <w:bCs/>
              </w:rPr>
              <w:t>10.</w:t>
            </w:r>
          </w:p>
          <w:p w14:paraId="072EA5AF" w14:textId="77777777" w:rsidR="00887628" w:rsidRPr="000B3647" w:rsidRDefault="00887628" w:rsidP="00F85EC6">
            <w:pPr>
              <w:spacing w:line="100" w:lineRule="atLeast"/>
              <w:rPr>
                <w:rFonts w:ascii="Aptos" w:hAnsi="Aptos" w:cs="Calibri"/>
                <w:bCs/>
              </w:rPr>
            </w:pPr>
          </w:p>
          <w:p w14:paraId="6D1972AB" w14:textId="39C3DA91" w:rsidR="00887628" w:rsidRPr="000B3647" w:rsidRDefault="00887628" w:rsidP="00F85EC6">
            <w:pPr>
              <w:spacing w:line="100" w:lineRule="atLeast"/>
              <w:rPr>
                <w:rFonts w:ascii="Aptos" w:hAnsi="Aptos" w:cs="Calibri"/>
                <w:bCs/>
              </w:rPr>
            </w:pPr>
            <w:r w:rsidRPr="000B3647">
              <w:rPr>
                <w:rFonts w:ascii="Aptos" w:hAnsi="Aptos" w:cs="Calibri"/>
                <w:bCs/>
              </w:rPr>
              <w:t>11.</w:t>
            </w:r>
          </w:p>
          <w:p w14:paraId="30D68DD5" w14:textId="77777777" w:rsidR="00887628" w:rsidRDefault="00887628" w:rsidP="00F85EC6">
            <w:pPr>
              <w:spacing w:line="100" w:lineRule="atLeast"/>
              <w:rPr>
                <w:rFonts w:ascii="Aptos" w:hAnsi="Aptos" w:cs="Calibri"/>
                <w:b/>
              </w:rPr>
            </w:pPr>
          </w:p>
          <w:p w14:paraId="11F93273" w14:textId="14A3E726" w:rsidR="00887628" w:rsidRPr="000B3647" w:rsidRDefault="00887628" w:rsidP="00F85EC6">
            <w:pPr>
              <w:spacing w:line="100" w:lineRule="atLeast"/>
              <w:rPr>
                <w:rFonts w:ascii="Aptos" w:hAnsi="Aptos" w:cs="Calibri"/>
                <w:bCs/>
              </w:rPr>
            </w:pPr>
            <w:r w:rsidRPr="000B3647">
              <w:rPr>
                <w:rFonts w:ascii="Aptos" w:hAnsi="Aptos" w:cs="Calibri"/>
                <w:bCs/>
              </w:rPr>
              <w:lastRenderedPageBreak/>
              <w:t>12.</w:t>
            </w:r>
          </w:p>
          <w:p w14:paraId="3A6A328E" w14:textId="77777777" w:rsidR="00887628" w:rsidRPr="000B3647" w:rsidRDefault="00887628" w:rsidP="00F85EC6">
            <w:pPr>
              <w:spacing w:line="100" w:lineRule="atLeast"/>
              <w:rPr>
                <w:rFonts w:ascii="Aptos" w:hAnsi="Aptos" w:cs="Calibri"/>
                <w:bCs/>
              </w:rPr>
            </w:pPr>
          </w:p>
          <w:p w14:paraId="17478235" w14:textId="141705FC" w:rsidR="00887628" w:rsidRPr="000B3647" w:rsidRDefault="00887628" w:rsidP="00F85EC6">
            <w:pPr>
              <w:spacing w:line="100" w:lineRule="atLeast"/>
              <w:rPr>
                <w:rFonts w:ascii="Aptos" w:hAnsi="Aptos" w:cs="Calibri"/>
                <w:bCs/>
              </w:rPr>
            </w:pPr>
            <w:r w:rsidRPr="000B3647">
              <w:rPr>
                <w:rFonts w:ascii="Aptos" w:hAnsi="Aptos" w:cs="Calibri"/>
                <w:bCs/>
              </w:rPr>
              <w:t>13.</w:t>
            </w:r>
          </w:p>
          <w:p w14:paraId="7D93D486" w14:textId="77777777" w:rsidR="00887628" w:rsidRPr="000B3647" w:rsidRDefault="00887628" w:rsidP="00F85EC6">
            <w:pPr>
              <w:spacing w:line="100" w:lineRule="atLeast"/>
              <w:rPr>
                <w:rFonts w:ascii="Aptos" w:hAnsi="Aptos" w:cs="Calibri"/>
                <w:bCs/>
              </w:rPr>
            </w:pPr>
          </w:p>
          <w:p w14:paraId="2000A2DF" w14:textId="4A9B7781" w:rsidR="00887628" w:rsidRPr="000B3647" w:rsidRDefault="00887628" w:rsidP="00F85EC6">
            <w:pPr>
              <w:spacing w:line="100" w:lineRule="atLeast"/>
              <w:rPr>
                <w:rFonts w:ascii="Aptos" w:hAnsi="Aptos" w:cs="Calibri"/>
                <w:bCs/>
              </w:rPr>
            </w:pPr>
            <w:r w:rsidRPr="000B3647">
              <w:rPr>
                <w:rFonts w:ascii="Aptos" w:hAnsi="Aptos" w:cs="Calibri"/>
                <w:bCs/>
              </w:rPr>
              <w:t>14.</w:t>
            </w:r>
          </w:p>
          <w:p w14:paraId="18C35EC1" w14:textId="77777777" w:rsidR="00887628" w:rsidRPr="000B3647" w:rsidRDefault="00887628" w:rsidP="00F85EC6">
            <w:pPr>
              <w:spacing w:line="100" w:lineRule="atLeast"/>
              <w:rPr>
                <w:rFonts w:ascii="Aptos" w:hAnsi="Aptos" w:cs="Calibri"/>
                <w:bCs/>
              </w:rPr>
            </w:pPr>
          </w:p>
          <w:p w14:paraId="5B093DE7" w14:textId="20D3C3D0" w:rsidR="00887628" w:rsidRPr="000B3647" w:rsidRDefault="00887628" w:rsidP="00F85EC6">
            <w:pPr>
              <w:spacing w:line="100" w:lineRule="atLeast"/>
              <w:rPr>
                <w:rFonts w:ascii="Aptos" w:hAnsi="Aptos" w:cs="Calibri"/>
                <w:bCs/>
              </w:rPr>
            </w:pPr>
            <w:r w:rsidRPr="000B3647">
              <w:rPr>
                <w:rFonts w:ascii="Aptos" w:hAnsi="Aptos" w:cs="Calibri"/>
                <w:bCs/>
              </w:rPr>
              <w:t>15.</w:t>
            </w:r>
          </w:p>
          <w:p w14:paraId="780B737D" w14:textId="77777777" w:rsidR="00887628" w:rsidRPr="000B3647" w:rsidRDefault="00887628" w:rsidP="00F85EC6">
            <w:pPr>
              <w:spacing w:line="100" w:lineRule="atLeast"/>
              <w:rPr>
                <w:rFonts w:ascii="Aptos" w:hAnsi="Aptos" w:cs="Calibri"/>
                <w:bCs/>
              </w:rPr>
            </w:pPr>
          </w:p>
          <w:p w14:paraId="2B68E8C5" w14:textId="5563676C" w:rsidR="00887628" w:rsidRPr="000B3647" w:rsidRDefault="00887628" w:rsidP="00F85EC6">
            <w:pPr>
              <w:spacing w:line="100" w:lineRule="atLeast"/>
              <w:rPr>
                <w:rFonts w:ascii="Aptos" w:hAnsi="Aptos" w:cs="Calibri"/>
                <w:bCs/>
              </w:rPr>
            </w:pPr>
            <w:r w:rsidRPr="000B3647">
              <w:rPr>
                <w:rFonts w:ascii="Aptos" w:hAnsi="Aptos" w:cs="Calibri"/>
                <w:bCs/>
              </w:rPr>
              <w:t>16.</w:t>
            </w:r>
          </w:p>
          <w:p w14:paraId="0B3F6C1F" w14:textId="77777777" w:rsidR="00887628" w:rsidRPr="000B3647" w:rsidRDefault="00887628" w:rsidP="00F85EC6">
            <w:pPr>
              <w:spacing w:line="100" w:lineRule="atLeast"/>
              <w:rPr>
                <w:rFonts w:ascii="Aptos" w:hAnsi="Aptos" w:cs="Calibri"/>
                <w:bCs/>
              </w:rPr>
            </w:pPr>
          </w:p>
          <w:p w14:paraId="3EC04BD3" w14:textId="1462111D" w:rsidR="00887628" w:rsidRPr="000B3647" w:rsidRDefault="00887628" w:rsidP="00F85EC6">
            <w:pPr>
              <w:spacing w:line="100" w:lineRule="atLeast"/>
              <w:rPr>
                <w:rFonts w:ascii="Aptos" w:hAnsi="Aptos" w:cs="Calibri"/>
                <w:bCs/>
              </w:rPr>
            </w:pPr>
            <w:r w:rsidRPr="000B3647">
              <w:rPr>
                <w:rFonts w:ascii="Aptos" w:hAnsi="Aptos" w:cs="Calibri"/>
                <w:bCs/>
              </w:rPr>
              <w:t>17.</w:t>
            </w:r>
          </w:p>
          <w:p w14:paraId="106D446D" w14:textId="77777777" w:rsidR="00887628" w:rsidRPr="000B3647" w:rsidRDefault="00887628" w:rsidP="00F85EC6">
            <w:pPr>
              <w:spacing w:line="100" w:lineRule="atLeast"/>
              <w:rPr>
                <w:rFonts w:ascii="Aptos" w:hAnsi="Aptos" w:cs="Calibri"/>
                <w:bCs/>
              </w:rPr>
            </w:pPr>
          </w:p>
          <w:p w14:paraId="1274621E" w14:textId="0F78E307" w:rsidR="00887628" w:rsidRPr="000B3647" w:rsidRDefault="00887628" w:rsidP="00F85EC6">
            <w:pPr>
              <w:spacing w:line="100" w:lineRule="atLeast"/>
              <w:rPr>
                <w:rFonts w:ascii="Aptos" w:hAnsi="Aptos" w:cs="Calibri"/>
                <w:bCs/>
              </w:rPr>
            </w:pPr>
            <w:r w:rsidRPr="000B3647">
              <w:rPr>
                <w:rFonts w:ascii="Aptos" w:hAnsi="Aptos" w:cs="Calibri"/>
                <w:bCs/>
              </w:rPr>
              <w:t>18.</w:t>
            </w:r>
          </w:p>
          <w:p w14:paraId="3CCB43F4" w14:textId="77777777" w:rsidR="00887628" w:rsidRPr="000B3647" w:rsidRDefault="00887628" w:rsidP="00F85EC6">
            <w:pPr>
              <w:spacing w:line="100" w:lineRule="atLeast"/>
              <w:rPr>
                <w:rFonts w:ascii="Aptos" w:hAnsi="Aptos" w:cs="Calibri"/>
                <w:bCs/>
              </w:rPr>
            </w:pPr>
          </w:p>
          <w:p w14:paraId="1A47E415" w14:textId="091901EF" w:rsidR="00887628" w:rsidRPr="000B3647" w:rsidRDefault="00887628" w:rsidP="00F85EC6">
            <w:pPr>
              <w:spacing w:line="100" w:lineRule="atLeast"/>
              <w:rPr>
                <w:rFonts w:ascii="Aptos" w:hAnsi="Aptos" w:cs="Calibri"/>
                <w:bCs/>
              </w:rPr>
            </w:pPr>
            <w:r w:rsidRPr="000B3647">
              <w:rPr>
                <w:rFonts w:ascii="Aptos" w:hAnsi="Aptos" w:cs="Calibri"/>
                <w:bCs/>
              </w:rPr>
              <w:t>19.</w:t>
            </w:r>
          </w:p>
          <w:p w14:paraId="0633D53B" w14:textId="77777777" w:rsidR="00887628" w:rsidRPr="000B3647" w:rsidRDefault="00887628" w:rsidP="00F85EC6">
            <w:pPr>
              <w:spacing w:line="100" w:lineRule="atLeast"/>
              <w:rPr>
                <w:rFonts w:ascii="Aptos" w:hAnsi="Aptos" w:cs="Calibri"/>
                <w:bCs/>
              </w:rPr>
            </w:pPr>
          </w:p>
          <w:p w14:paraId="30E28D4B" w14:textId="40601A58" w:rsidR="00887628" w:rsidRPr="000B3647" w:rsidRDefault="00887628" w:rsidP="00F85EC6">
            <w:pPr>
              <w:spacing w:line="100" w:lineRule="atLeast"/>
              <w:rPr>
                <w:rFonts w:ascii="Aptos" w:hAnsi="Aptos" w:cs="Calibri"/>
                <w:bCs/>
              </w:rPr>
            </w:pPr>
            <w:r w:rsidRPr="000B3647">
              <w:rPr>
                <w:rFonts w:ascii="Aptos" w:hAnsi="Aptos" w:cs="Calibri"/>
                <w:bCs/>
              </w:rPr>
              <w:t>20.</w:t>
            </w:r>
            <w:r w:rsidRPr="000B3647">
              <w:rPr>
                <w:rFonts w:ascii="Aptos" w:hAnsi="Aptos" w:cs="Calibri"/>
                <w:bCs/>
              </w:rPr>
              <w:br/>
            </w:r>
          </w:p>
          <w:p w14:paraId="2571E3B3" w14:textId="717762C1" w:rsidR="00F85EC6" w:rsidRDefault="00887628" w:rsidP="00887628">
            <w:pPr>
              <w:spacing w:line="100" w:lineRule="atLeast"/>
              <w:rPr>
                <w:rFonts w:ascii="Aptos" w:hAnsi="Aptos" w:cs="Calibri"/>
                <w:b/>
              </w:rPr>
            </w:pPr>
            <w:r w:rsidRPr="000B3647">
              <w:rPr>
                <w:rFonts w:ascii="Aptos" w:hAnsi="Aptos" w:cs="Calibri"/>
                <w:bCs/>
              </w:rPr>
              <w:t>21</w:t>
            </w:r>
            <w:r>
              <w:rPr>
                <w:rFonts w:ascii="Aptos" w:hAnsi="Aptos" w:cs="Calibri"/>
                <w:b/>
              </w:rPr>
              <w:t>.</w:t>
            </w:r>
          </w:p>
          <w:p w14:paraId="1B8C63B4" w14:textId="77777777" w:rsidR="00887628" w:rsidRDefault="00887628" w:rsidP="00887628">
            <w:pPr>
              <w:spacing w:line="100" w:lineRule="atLeast"/>
              <w:rPr>
                <w:rFonts w:ascii="Aptos" w:hAnsi="Aptos" w:cs="Calibri"/>
                <w:b/>
              </w:rPr>
            </w:pPr>
          </w:p>
          <w:p w14:paraId="0394FD9A" w14:textId="77777777" w:rsidR="00887628" w:rsidRDefault="00887628" w:rsidP="00887628">
            <w:pPr>
              <w:spacing w:line="100" w:lineRule="atLeast"/>
              <w:rPr>
                <w:rFonts w:ascii="Aptos" w:hAnsi="Aptos" w:cs="Calibri"/>
                <w:b/>
              </w:rPr>
            </w:pPr>
          </w:p>
          <w:p w14:paraId="5A6F59A0" w14:textId="77777777" w:rsidR="00887628" w:rsidRDefault="00887628" w:rsidP="00887628">
            <w:pPr>
              <w:spacing w:line="100" w:lineRule="atLeast"/>
              <w:rPr>
                <w:rFonts w:ascii="Aptos" w:hAnsi="Aptos" w:cs="Calibri"/>
                <w:b/>
              </w:rPr>
            </w:pPr>
          </w:p>
          <w:tbl>
            <w:tblPr>
              <w:tblStyle w:val="Tabela-Siatka"/>
              <w:tblpPr w:leftFromText="141" w:rightFromText="141" w:vertAnchor="text" w:horzAnchor="margin" w:tblpY="26"/>
              <w:tblOverlap w:val="never"/>
              <w:tblW w:w="10250" w:type="dxa"/>
              <w:tblLayout w:type="fixed"/>
              <w:tblLook w:val="04A0" w:firstRow="1" w:lastRow="0" w:firstColumn="1" w:lastColumn="0" w:noHBand="0" w:noVBand="1"/>
            </w:tblPr>
            <w:tblGrid>
              <w:gridCol w:w="5125"/>
              <w:gridCol w:w="5125"/>
            </w:tblGrid>
            <w:tr w:rsidR="00887628" w14:paraId="7E2B8D39" w14:textId="77777777" w:rsidTr="00887628">
              <w:trPr>
                <w:trHeight w:val="2637"/>
              </w:trPr>
              <w:tc>
                <w:tcPr>
                  <w:tcW w:w="5125" w:type="dxa"/>
                </w:tcPr>
                <w:p w14:paraId="53C2AA09" w14:textId="77777777" w:rsidR="00F12E76" w:rsidRPr="00F12E76" w:rsidRDefault="00F12E76" w:rsidP="00F12E76">
                  <w:pPr>
                    <w:rPr>
                      <w:rFonts w:ascii="Aptos" w:hAnsi="Aptos"/>
                    </w:rPr>
                  </w:pPr>
                </w:p>
                <w:p w14:paraId="5FE7F985" w14:textId="01E1E504" w:rsidR="00F12E76" w:rsidRPr="00F12E76" w:rsidRDefault="00F12E76" w:rsidP="00F12E76">
                  <w:pPr>
                    <w:jc w:val="center"/>
                    <w:rPr>
                      <w:rFonts w:ascii="Aptos" w:hAnsi="Aptos"/>
                      <w:sz w:val="18"/>
                      <w:szCs w:val="18"/>
                    </w:rPr>
                  </w:pPr>
                  <w:r w:rsidRPr="00F12E76">
                    <w:rPr>
                      <w:rFonts w:ascii="Aptos" w:hAnsi="Aptos"/>
                      <w:sz w:val="18"/>
                      <w:szCs w:val="18"/>
                    </w:rPr>
                    <w:t>Potwierdzenie  Dziekana lub Pełnomocnika ds. warsztatów, praktyk i plenerów</w:t>
                  </w:r>
                </w:p>
                <w:p w14:paraId="596A83CB" w14:textId="615C3D4E" w:rsidR="00887628" w:rsidRDefault="00F12E76" w:rsidP="00F12E76">
                  <w:pPr>
                    <w:jc w:val="center"/>
                    <w:rPr>
                      <w:rFonts w:ascii="Aptos" w:hAnsi="Aptos"/>
                    </w:rPr>
                  </w:pPr>
                  <w:r w:rsidRPr="00F12E76">
                    <w:rPr>
                      <w:rFonts w:ascii="Aptos" w:hAnsi="Aptos"/>
                      <w:sz w:val="18"/>
                      <w:szCs w:val="18"/>
                    </w:rPr>
                    <w:t>(data, podpis, pieczątka)</w:t>
                  </w:r>
                </w:p>
              </w:tc>
              <w:tc>
                <w:tcPr>
                  <w:tcW w:w="5125" w:type="dxa"/>
                </w:tcPr>
                <w:p w14:paraId="045BDDE6" w14:textId="77777777" w:rsidR="00887628" w:rsidRDefault="00887628" w:rsidP="00887628">
                  <w:pPr>
                    <w:rPr>
                      <w:rFonts w:ascii="Aptos" w:hAnsi="Aptos"/>
                    </w:rPr>
                  </w:pPr>
                </w:p>
                <w:p w14:paraId="174F4C35" w14:textId="26DA3B8F" w:rsidR="00F12E76" w:rsidRPr="00F12E76" w:rsidRDefault="00F12E76" w:rsidP="00F12E76">
                  <w:pPr>
                    <w:rPr>
                      <w:rFonts w:ascii="Aptos" w:hAnsi="Aptos"/>
                      <w:sz w:val="18"/>
                      <w:szCs w:val="18"/>
                    </w:rPr>
                  </w:pPr>
                  <w:r w:rsidRPr="00F12E76">
                    <w:rPr>
                      <w:rFonts w:ascii="Aptos" w:hAnsi="Aptos"/>
                      <w:sz w:val="18"/>
                      <w:szCs w:val="18"/>
                    </w:rPr>
                    <w:t>Potwierdzenie opiekuna praktyk w jednostce przyjmującej</w:t>
                  </w:r>
                </w:p>
                <w:p w14:paraId="664EF576" w14:textId="582B52A3" w:rsidR="00F12E76" w:rsidRDefault="00F12E76" w:rsidP="00F12E76">
                  <w:pPr>
                    <w:jc w:val="center"/>
                    <w:rPr>
                      <w:rFonts w:ascii="Aptos" w:hAnsi="Aptos"/>
                    </w:rPr>
                  </w:pPr>
                  <w:r w:rsidRPr="00F12E76">
                    <w:rPr>
                      <w:rFonts w:ascii="Aptos" w:hAnsi="Aptos"/>
                      <w:sz w:val="18"/>
                      <w:szCs w:val="18"/>
                    </w:rPr>
                    <w:t>(data, podpis, pieczątka)</w:t>
                  </w:r>
                </w:p>
              </w:tc>
            </w:tr>
          </w:tbl>
          <w:p w14:paraId="6406B23E" w14:textId="77777777" w:rsidR="00F85EC6" w:rsidRPr="00F85EC6" w:rsidRDefault="00F85EC6" w:rsidP="00F85EC6">
            <w:pPr>
              <w:spacing w:line="100" w:lineRule="atLeast"/>
              <w:rPr>
                <w:rFonts w:ascii="Aptos" w:hAnsi="Aptos" w:cs="Calibri"/>
                <w:b/>
              </w:rPr>
            </w:pPr>
          </w:p>
        </w:tc>
      </w:tr>
    </w:tbl>
    <w:p w14:paraId="73A720CE" w14:textId="77777777" w:rsidR="00221A03" w:rsidRPr="00235DE0" w:rsidRDefault="00221A03">
      <w:pPr>
        <w:rPr>
          <w:rFonts w:ascii="Aptos" w:hAnsi="Aptos"/>
        </w:rPr>
      </w:pPr>
    </w:p>
    <w:p w14:paraId="0CB4429C" w14:textId="77777777" w:rsidR="00221A03" w:rsidRPr="00235DE0" w:rsidRDefault="00221A03" w:rsidP="00F85EC6">
      <w:pPr>
        <w:rPr>
          <w:rFonts w:ascii="Aptos" w:hAnsi="Aptos"/>
        </w:rPr>
      </w:pPr>
    </w:p>
    <w:p w14:paraId="7A6C0DB2" w14:textId="77777777" w:rsidR="00221A03" w:rsidRPr="00235DE0" w:rsidRDefault="00221A03">
      <w:pPr>
        <w:rPr>
          <w:rFonts w:ascii="Aptos" w:hAnsi="Aptos"/>
        </w:rPr>
      </w:pPr>
    </w:p>
    <w:p w14:paraId="1E565A41" w14:textId="77777777" w:rsidR="00221A03" w:rsidRPr="00235DE0" w:rsidRDefault="00221A03">
      <w:pPr>
        <w:rPr>
          <w:rFonts w:ascii="Aptos" w:hAnsi="Aptos"/>
        </w:rPr>
      </w:pPr>
    </w:p>
    <w:p w14:paraId="71D13B5D" w14:textId="77777777" w:rsidR="00221A03" w:rsidRPr="00235DE0" w:rsidRDefault="00221A03">
      <w:pPr>
        <w:rPr>
          <w:rFonts w:ascii="Aptos" w:hAnsi="Aptos"/>
        </w:rPr>
      </w:pPr>
    </w:p>
    <w:p w14:paraId="02DF5121" w14:textId="77777777" w:rsidR="00221A03" w:rsidRPr="00235DE0" w:rsidRDefault="00221A03">
      <w:pPr>
        <w:rPr>
          <w:rFonts w:ascii="Aptos" w:hAnsi="Aptos"/>
        </w:rPr>
      </w:pPr>
    </w:p>
    <w:p w14:paraId="3754F75C" w14:textId="77777777" w:rsidR="00221A03" w:rsidRPr="00235DE0" w:rsidRDefault="00221A03">
      <w:pPr>
        <w:rPr>
          <w:rFonts w:ascii="Aptos" w:hAnsi="Aptos"/>
        </w:rPr>
      </w:pPr>
    </w:p>
    <w:p w14:paraId="51A24ED3" w14:textId="77777777" w:rsidR="00221A03" w:rsidRPr="00235DE0" w:rsidRDefault="00221A03">
      <w:pPr>
        <w:rPr>
          <w:rFonts w:ascii="Aptos" w:hAnsi="Aptos"/>
        </w:rPr>
      </w:pPr>
    </w:p>
    <w:p w14:paraId="5AB6DCA7" w14:textId="77777777" w:rsidR="00221A03" w:rsidRPr="00235DE0" w:rsidRDefault="00221A03">
      <w:pPr>
        <w:rPr>
          <w:rFonts w:ascii="Aptos" w:hAnsi="Aptos"/>
        </w:rPr>
      </w:pPr>
    </w:p>
    <w:p w14:paraId="343BD101" w14:textId="77777777" w:rsidR="00221A03" w:rsidRPr="00235DE0" w:rsidRDefault="00221A03">
      <w:pPr>
        <w:spacing w:line="360" w:lineRule="auto"/>
        <w:jc w:val="center"/>
        <w:rPr>
          <w:rFonts w:ascii="Aptos" w:hAnsi="Aptos"/>
          <w:sz w:val="12"/>
          <w:szCs w:val="12"/>
        </w:rPr>
      </w:pPr>
    </w:p>
    <w:sectPr w:rsidR="00221A03" w:rsidRPr="00235DE0" w:rsidSect="008927F7">
      <w:pgSz w:w="11906" w:h="16838"/>
      <w:pgMar w:top="899" w:right="1417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1D2B2FFF"/>
    <w:multiLevelType w:val="hybridMultilevel"/>
    <w:tmpl w:val="0FFA2CC0"/>
    <w:lvl w:ilvl="0" w:tplc="37B6CDF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A213CB"/>
    <w:multiLevelType w:val="hybridMultilevel"/>
    <w:tmpl w:val="29AE871A"/>
    <w:lvl w:ilvl="0" w:tplc="37B6CDF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0154A5"/>
    <w:multiLevelType w:val="hybridMultilevel"/>
    <w:tmpl w:val="08168202"/>
    <w:lvl w:ilvl="0" w:tplc="37B6CDF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EB39DF"/>
    <w:multiLevelType w:val="hybridMultilevel"/>
    <w:tmpl w:val="99C21192"/>
    <w:lvl w:ilvl="0" w:tplc="37B6CDF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3575285">
    <w:abstractNumId w:val="0"/>
  </w:num>
  <w:num w:numId="2" w16cid:durableId="1541435354">
    <w:abstractNumId w:val="1"/>
  </w:num>
  <w:num w:numId="3" w16cid:durableId="1946814058">
    <w:abstractNumId w:val="2"/>
  </w:num>
  <w:num w:numId="4" w16cid:durableId="64032281">
    <w:abstractNumId w:val="3"/>
  </w:num>
  <w:num w:numId="5" w16cid:durableId="802237439">
    <w:abstractNumId w:val="6"/>
  </w:num>
  <w:num w:numId="6" w16cid:durableId="521555038">
    <w:abstractNumId w:val="4"/>
  </w:num>
  <w:num w:numId="7" w16cid:durableId="5199271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EAA"/>
    <w:rsid w:val="000B3647"/>
    <w:rsid w:val="00105B57"/>
    <w:rsid w:val="00221A03"/>
    <w:rsid w:val="00235DE0"/>
    <w:rsid w:val="00437482"/>
    <w:rsid w:val="004A5EFD"/>
    <w:rsid w:val="005C1111"/>
    <w:rsid w:val="005D5A3E"/>
    <w:rsid w:val="00636894"/>
    <w:rsid w:val="008734A2"/>
    <w:rsid w:val="008777FC"/>
    <w:rsid w:val="00887628"/>
    <w:rsid w:val="008927F7"/>
    <w:rsid w:val="00B04906"/>
    <w:rsid w:val="00BB3315"/>
    <w:rsid w:val="00E37CE8"/>
    <w:rsid w:val="00E52EAA"/>
    <w:rsid w:val="00F12E76"/>
    <w:rsid w:val="00F85EC6"/>
    <w:rsid w:val="6F57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100297C"/>
  <w15:docId w15:val="{07B56B70-6A63-4381-975C-27C127F6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7F7"/>
    <w:pPr>
      <w:suppressAutoHyphens/>
    </w:pPr>
    <w:rPr>
      <w:sz w:val="24"/>
      <w:szCs w:val="24"/>
      <w:lang w:val="pl-PL" w:eastAsia="ar-SA"/>
    </w:rPr>
  </w:style>
  <w:style w:type="paragraph" w:styleId="Nagwek1">
    <w:name w:val="heading 1"/>
    <w:basedOn w:val="Normalny"/>
    <w:next w:val="Normalny"/>
    <w:qFormat/>
    <w:rsid w:val="008927F7"/>
    <w:pPr>
      <w:keepNext/>
      <w:numPr>
        <w:numId w:val="1"/>
      </w:numPr>
      <w:jc w:val="center"/>
      <w:outlineLvl w:val="0"/>
    </w:pPr>
    <w:rPr>
      <w:b/>
      <w:b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8927F7"/>
  </w:style>
  <w:style w:type="character" w:customStyle="1" w:styleId="Symbolewypunktowania">
    <w:name w:val="Symbole wypunktowania"/>
    <w:rsid w:val="008927F7"/>
    <w:rPr>
      <w:rFonts w:ascii="OpenSymbol" w:eastAsia="OpenSymbol" w:hAnsi="OpenSymbol" w:cs="OpenSymbol"/>
    </w:rPr>
  </w:style>
  <w:style w:type="character" w:styleId="Hipercze">
    <w:name w:val="Hyperlink"/>
    <w:rsid w:val="008927F7"/>
    <w:rPr>
      <w:color w:val="000080"/>
      <w:u w:val="single"/>
    </w:rPr>
  </w:style>
  <w:style w:type="paragraph" w:customStyle="1" w:styleId="Nagwek10">
    <w:name w:val="Nagłówek1"/>
    <w:basedOn w:val="Normalny"/>
    <w:next w:val="Tekstpodstawowy"/>
    <w:rsid w:val="008927F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8927F7"/>
    <w:pPr>
      <w:spacing w:after="120"/>
    </w:pPr>
  </w:style>
  <w:style w:type="paragraph" w:styleId="Lista">
    <w:name w:val="List"/>
    <w:basedOn w:val="Tekstpodstawowy"/>
    <w:rsid w:val="008927F7"/>
    <w:rPr>
      <w:rFonts w:cs="Mangal"/>
    </w:rPr>
  </w:style>
  <w:style w:type="paragraph" w:customStyle="1" w:styleId="Podpis1">
    <w:name w:val="Podpis1"/>
    <w:basedOn w:val="Normalny"/>
    <w:rsid w:val="008927F7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8927F7"/>
    <w:pPr>
      <w:suppressLineNumbers/>
    </w:pPr>
    <w:rPr>
      <w:rFonts w:cs="Mangal"/>
    </w:rPr>
  </w:style>
  <w:style w:type="paragraph" w:styleId="Tekstdymka">
    <w:name w:val="Balloon Text"/>
    <w:basedOn w:val="Normalny"/>
    <w:rsid w:val="008927F7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8927F7"/>
    <w:pPr>
      <w:suppressLineNumbers/>
    </w:pPr>
  </w:style>
  <w:style w:type="paragraph" w:customStyle="1" w:styleId="Nagwektabeli">
    <w:name w:val="Nagłówek tabeli"/>
    <w:basedOn w:val="Zawartotabeli"/>
    <w:rsid w:val="008927F7"/>
    <w:pPr>
      <w:jc w:val="center"/>
    </w:pPr>
    <w:rPr>
      <w:b/>
      <w:bCs/>
    </w:rPr>
  </w:style>
  <w:style w:type="paragraph" w:styleId="Akapitzlist">
    <w:name w:val="List Paragraph"/>
    <w:basedOn w:val="Normalny"/>
    <w:uiPriority w:val="34"/>
    <w:qFormat/>
    <w:rsid w:val="00F85EC6"/>
    <w:pPr>
      <w:ind w:left="720"/>
      <w:contextualSpacing/>
    </w:pPr>
  </w:style>
  <w:style w:type="table" w:styleId="Tabela-Siatka">
    <w:name w:val="Table Grid"/>
    <w:basedOn w:val="Standardowy"/>
    <w:uiPriority w:val="39"/>
    <w:rsid w:val="008876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191</Words>
  <Characters>2337</Characters>
  <Application>Microsoft Office Word</Application>
  <DocSecurity>0</DocSecurity>
  <Lines>134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nr5</vt:lpstr>
    </vt:vector>
  </TitlesOfParts>
  <Company>Microsoft</Company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nr5</dc:title>
  <dc:creator>oem</dc:creator>
  <cp:lastModifiedBy>Aleksandra Banaszyk</cp:lastModifiedBy>
  <cp:revision>4</cp:revision>
  <cp:lastPrinted>2026-03-02T09:30:00Z</cp:lastPrinted>
  <dcterms:created xsi:type="dcterms:W3CDTF">2025-12-17T18:36:00Z</dcterms:created>
  <dcterms:modified xsi:type="dcterms:W3CDTF">2026-03-02T09:30:00Z</dcterms:modified>
</cp:coreProperties>
</file>