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0D24A2F" w14:textId="259A0C3D" w:rsidR="006926E1" w:rsidRPr="00383CC5" w:rsidRDefault="00073796" w:rsidP="00577D3E">
      <w:pPr>
        <w:pStyle w:val="Tekstkomentarza1"/>
        <w:jc w:val="right"/>
        <w:rPr>
          <w:rFonts w:ascii="Calibri" w:hAnsi="Calibri" w:cs="Calibri"/>
          <w:lang w:val="pl-PL"/>
        </w:rPr>
      </w:pP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Załącznik nr </w:t>
      </w:r>
      <w:r w:rsidR="00D93A91">
        <w:rPr>
          <w:rFonts w:ascii="Calibri" w:hAnsi="Calibri" w:cs="Calibri"/>
          <w:b/>
          <w:bCs/>
          <w:color w:val="A6A6A6"/>
          <w:lang w:val="pl-PL"/>
        </w:rPr>
        <w:t>1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do Zarządzenia Prorektora ds. </w:t>
      </w:r>
      <w:r w:rsidR="00D93A91">
        <w:rPr>
          <w:rFonts w:ascii="Calibri" w:hAnsi="Calibri" w:cs="Calibri"/>
          <w:b/>
          <w:bCs/>
          <w:color w:val="A6A6A6"/>
          <w:lang w:val="pl-PL"/>
        </w:rPr>
        <w:t xml:space="preserve">studenckich i kształcenia 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nr </w:t>
      </w:r>
      <w:r w:rsidR="007B1215">
        <w:rPr>
          <w:rFonts w:ascii="Calibri" w:hAnsi="Calibri" w:cs="Calibri"/>
          <w:b/>
          <w:bCs/>
          <w:color w:val="A6A6A6"/>
          <w:lang w:val="pl-PL"/>
        </w:rPr>
        <w:t>4</w:t>
      </w:r>
      <w:r w:rsidR="00D93A91">
        <w:rPr>
          <w:rFonts w:ascii="Calibri" w:hAnsi="Calibri" w:cs="Calibri"/>
          <w:b/>
          <w:bCs/>
          <w:color w:val="A6A6A6"/>
          <w:lang w:val="pl-PL"/>
        </w:rPr>
        <w:t>/</w:t>
      </w:r>
      <w:r w:rsidRPr="00383CC5">
        <w:rPr>
          <w:rFonts w:ascii="Calibri" w:hAnsi="Calibri" w:cs="Calibri"/>
          <w:b/>
          <w:bCs/>
          <w:color w:val="A6A6A6"/>
          <w:lang w:val="pl-PL"/>
        </w:rPr>
        <w:t>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z </w:t>
      </w:r>
      <w:r w:rsidR="007B1215">
        <w:rPr>
          <w:rFonts w:ascii="Calibri" w:hAnsi="Calibri" w:cs="Calibri"/>
          <w:b/>
          <w:bCs/>
          <w:color w:val="A6A6A6"/>
          <w:lang w:val="pl-PL"/>
        </w:rPr>
        <w:t xml:space="preserve">3 </w:t>
      </w:r>
      <w:r w:rsidR="00E67FD1">
        <w:rPr>
          <w:rFonts w:ascii="Calibri" w:hAnsi="Calibri" w:cs="Calibri"/>
          <w:b/>
          <w:bCs/>
          <w:color w:val="A6A6A6"/>
          <w:lang w:val="pl-PL"/>
        </w:rPr>
        <w:t>kwietnia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202</w:t>
      </w:r>
      <w:r w:rsidR="00D93A91">
        <w:rPr>
          <w:rFonts w:ascii="Calibri" w:hAnsi="Calibri" w:cs="Calibri"/>
          <w:b/>
          <w:bCs/>
          <w:color w:val="A6A6A6"/>
          <w:lang w:val="pl-PL"/>
        </w:rPr>
        <w:t>6</w:t>
      </w:r>
      <w:r w:rsidRPr="00383CC5">
        <w:rPr>
          <w:rFonts w:ascii="Calibri" w:hAnsi="Calibri" w:cs="Calibri"/>
          <w:b/>
          <w:bCs/>
          <w:color w:val="A6A6A6"/>
          <w:lang w:val="pl-PL"/>
        </w:rPr>
        <w:t xml:space="preserve"> r.</w:t>
      </w:r>
      <w:r w:rsidR="00577D3E">
        <w:rPr>
          <w:noProof/>
        </w:rPr>
        <w:drawing>
          <wp:anchor distT="0" distB="0" distL="0" distR="0" simplePos="0" relativeHeight="251658240" behindDoc="1" locked="0" layoutInCell="1" allowOverlap="1" wp14:anchorId="7CE2B144" wp14:editId="0761D58A">
            <wp:simplePos x="0" y="0"/>
            <wp:positionH relativeFrom="column">
              <wp:posOffset>-199390</wp:posOffset>
            </wp:positionH>
            <wp:positionV relativeFrom="paragraph">
              <wp:posOffset>158115</wp:posOffset>
            </wp:positionV>
            <wp:extent cx="898525" cy="898525"/>
            <wp:effectExtent l="0" t="0" r="0" b="0"/>
            <wp:wrapTight wrapText="bothSides">
              <wp:wrapPolygon edited="0">
                <wp:start x="0" y="0"/>
                <wp:lineTo x="0" y="21066"/>
                <wp:lineTo x="21066" y="21066"/>
                <wp:lineTo x="21066" y="0"/>
                <wp:lineTo x="0" y="0"/>
              </wp:wrapPolygon>
            </wp:wrapTight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8525" cy="8985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74B814" w14:textId="207C6807" w:rsidR="006926E1" w:rsidRPr="00383CC5" w:rsidRDefault="00577D3E">
      <w:pPr>
        <w:pStyle w:val="Tekstkomentarza1"/>
        <w:rPr>
          <w:rFonts w:ascii="Calibri" w:hAnsi="Calibri" w:cs="Calibri"/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1FB77451" wp14:editId="2FE031DF">
                <wp:simplePos x="0" y="0"/>
                <wp:positionH relativeFrom="margin">
                  <wp:align>right</wp:align>
                </wp:positionH>
                <wp:positionV relativeFrom="paragraph">
                  <wp:posOffset>118201</wp:posOffset>
                </wp:positionV>
                <wp:extent cx="6473825" cy="427990"/>
                <wp:effectExtent l="0" t="0" r="0" b="0"/>
                <wp:wrapNone/>
                <wp:docPr id="8300898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3825" cy="4279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13C9B9" w14:textId="77777777" w:rsidR="006926E1" w:rsidRPr="005A1B69" w:rsidRDefault="006926E1" w:rsidP="00577D3E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  <w:jc w:val="center"/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Akademia</w:t>
                            </w:r>
                            <w:proofErr w:type="spellEnd"/>
                            <w:r w:rsidRPr="00AD357D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Sztuki</w:t>
                            </w:r>
                            <w:proofErr w:type="spellEnd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 w </w:t>
                            </w:r>
                            <w:proofErr w:type="spellStart"/>
                            <w:r w:rsidRPr="005A1B69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>Szczecinie</w:t>
                            </w:r>
                            <w:proofErr w:type="spellEnd"/>
                          </w:p>
                          <w:p w14:paraId="732EA30F" w14:textId="77777777" w:rsidR="006926E1" w:rsidRDefault="006926E1">
                            <w:pPr>
                              <w:pStyle w:val="Nagwek1"/>
                              <w:numPr>
                                <w:ilvl w:val="0"/>
                                <w:numId w:val="2"/>
                              </w:num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B774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8.55pt;margin-top:9.3pt;width:509.75pt;height:33.7pt;z-index:251657216;visibility:visible;mso-wrap-style:square;mso-width-percent:0;mso-height-percent:0;mso-wrap-distance-left:9.05pt;mso-wrap-distance-top:0;mso-wrap-distance-right:9.0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" stroked="f">
                <v:fill opacity="0"/>
                <v:textbox inset="0,0,0,0">
                  <w:txbxContent>
                    <w:p w14:paraId="5513C9B9" w14:textId="77777777" w:rsidR="006926E1" w:rsidRPr="005A1B69" w:rsidRDefault="006926E1" w:rsidP="00577D3E">
                      <w:pPr>
                        <w:pStyle w:val="Nagwek1"/>
                        <w:numPr>
                          <w:ilvl w:val="0"/>
                          <w:numId w:val="2"/>
                        </w:numPr>
                        <w:jc w:val="center"/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  <w:proofErr w:type="spellStart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>Akademia</w:t>
                      </w:r>
                      <w:proofErr w:type="spellEnd"/>
                      <w:r w:rsidRPr="00AD357D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Sztuki</w:t>
                      </w:r>
                      <w:proofErr w:type="spellEnd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 xml:space="preserve"> w </w:t>
                      </w:r>
                      <w:proofErr w:type="spellStart"/>
                      <w:r w:rsidRPr="005A1B69">
                        <w:rPr>
                          <w:rFonts w:ascii="Calibri" w:hAnsi="Calibri" w:cs="Calibri"/>
                          <w:sz w:val="24"/>
                          <w:szCs w:val="24"/>
                        </w:rPr>
                        <w:t>Szczecinie</w:t>
                      </w:r>
                      <w:proofErr w:type="spellEnd"/>
                    </w:p>
                    <w:p w14:paraId="732EA30F" w14:textId="77777777" w:rsidR="006926E1" w:rsidRDefault="006926E1">
                      <w:pPr>
                        <w:pStyle w:val="Nagwek1"/>
                        <w:numPr>
                          <w:ilvl w:val="0"/>
                          <w:numId w:val="2"/>
                        </w:num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C6AA4A" w14:textId="77777777" w:rsidR="006926E1" w:rsidRDefault="006926E1">
      <w:pPr>
        <w:rPr>
          <w:rFonts w:ascii="Calibri" w:hAnsi="Calibri" w:cs="Calibri"/>
          <w:lang w:val="de-DE"/>
        </w:rPr>
      </w:pPr>
    </w:p>
    <w:p w14:paraId="467F9640" w14:textId="77777777" w:rsidR="006926E1" w:rsidRPr="00383CC5" w:rsidRDefault="006926E1">
      <w:pPr>
        <w:pStyle w:val="Tekstkomentarza1"/>
        <w:jc w:val="center"/>
        <w:rPr>
          <w:rFonts w:ascii="Calibri" w:hAnsi="Calibri" w:cs="Calibri"/>
          <w:b/>
          <w:sz w:val="28"/>
          <w:lang w:val="pl-PL"/>
        </w:rPr>
      </w:pPr>
    </w:p>
    <w:p w14:paraId="27B3E606" w14:textId="49FF5F7B" w:rsidR="008C35DF" w:rsidRDefault="005C4FBC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>
        <w:rPr>
          <w:rStyle w:val="FontStyle12"/>
          <w:rFonts w:ascii="Calibri" w:hAnsi="Calibri" w:cs="Calibri"/>
          <w:sz w:val="20"/>
          <w:szCs w:val="20"/>
        </w:rPr>
        <w:t xml:space="preserve">ZGODA na </w:t>
      </w:r>
      <w:r w:rsidR="008C35DF">
        <w:rPr>
          <w:rStyle w:val="FontStyle12"/>
          <w:rFonts w:ascii="Calibri" w:hAnsi="Calibri" w:cs="Calibri"/>
          <w:sz w:val="20"/>
          <w:szCs w:val="20"/>
        </w:rPr>
        <w:t xml:space="preserve">wyjazd pracownika </w:t>
      </w:r>
      <w:r w:rsidR="007F1B5C" w:rsidRPr="009B3E62">
        <w:rPr>
          <w:rStyle w:val="FontStyle12"/>
          <w:rFonts w:ascii="Calibri" w:hAnsi="Calibri" w:cs="Calibri"/>
          <w:sz w:val="20"/>
          <w:szCs w:val="20"/>
        </w:rPr>
        <w:t xml:space="preserve">w ramach Programu </w:t>
      </w:r>
      <w:r w:rsidR="006926E1" w:rsidRPr="009B3E62">
        <w:rPr>
          <w:rStyle w:val="FontStyle12"/>
          <w:rFonts w:ascii="Calibri" w:hAnsi="Calibri" w:cs="Calibri"/>
          <w:sz w:val="20"/>
          <w:szCs w:val="20"/>
        </w:rPr>
        <w:t>ERASMUS</w:t>
      </w:r>
      <w:r w:rsidR="009B6CD9" w:rsidRPr="009B3E62">
        <w:rPr>
          <w:rStyle w:val="FontStyle12"/>
          <w:rFonts w:ascii="Calibri" w:hAnsi="Calibri" w:cs="Calibri"/>
          <w:sz w:val="20"/>
          <w:szCs w:val="20"/>
        </w:rPr>
        <w:t>+</w:t>
      </w:r>
    </w:p>
    <w:p w14:paraId="0E07933A" w14:textId="77777777" w:rsidR="0066143A" w:rsidRDefault="0066143A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>do państw niestowarzyszonych z programem W CELU PROWADZENIA ZAJĘĆ</w:t>
      </w:r>
    </w:p>
    <w:p w14:paraId="24033D9F" w14:textId="77777777" w:rsidR="002B006F" w:rsidRPr="0066143A" w:rsidRDefault="002B006F" w:rsidP="0066143A">
      <w:pPr>
        <w:widowControl/>
        <w:spacing w:before="19" w:line="278" w:lineRule="exac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53A7CF5E" w14:textId="77777777" w:rsidR="0066143A" w:rsidRPr="0066143A" w:rsidRDefault="0066143A" w:rsidP="0066143A">
      <w:pPr>
        <w:widowControl/>
        <w:spacing w:line="278" w:lineRule="exact"/>
        <w:ind w:left="1416" w:firstLine="708"/>
        <w:rPr>
          <w:rFonts w:ascii="Calibri" w:hAnsi="Calibri" w:cs="Calibri"/>
          <w:b/>
          <w:bCs/>
          <w:sz w:val="20"/>
          <w:szCs w:val="20"/>
        </w:rPr>
      </w:pPr>
      <w:r w:rsidRPr="0066143A">
        <w:rPr>
          <w:rFonts w:ascii="Calibri" w:hAnsi="Calibri" w:cs="Calibri"/>
          <w:b/>
          <w:bCs/>
          <w:sz w:val="20"/>
          <w:szCs w:val="20"/>
        </w:rPr>
        <w:t xml:space="preserve">uzupełniająca runda kwalifikacyjna dla wyjazdów finansowanych w ramach projektu </w:t>
      </w:r>
    </w:p>
    <w:p w14:paraId="63C6F5D3" w14:textId="002A8983" w:rsidR="009B3E62" w:rsidRPr="00E67FD1" w:rsidRDefault="009B3E62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>nr</w:t>
      </w:r>
      <w:r w:rsidR="006E54CB">
        <w:rPr>
          <w:rStyle w:val="FontStyle12"/>
          <w:rFonts w:ascii="Calibri" w:hAnsi="Calibri" w:cs="Calibri"/>
          <w:sz w:val="20"/>
          <w:szCs w:val="20"/>
        </w:rPr>
        <w:t xml:space="preserve"> </w:t>
      </w:r>
      <w:r w:rsidR="003D598C" w:rsidRPr="003D598C">
        <w:rPr>
          <w:rStyle w:val="FontStyle12"/>
          <w:rFonts w:ascii="Calibri" w:hAnsi="Calibri" w:cs="Calibri"/>
          <w:sz w:val="20"/>
          <w:szCs w:val="20"/>
        </w:rPr>
        <w:t>2023-1-PL01-KA171-HED-000141600</w:t>
      </w:r>
    </w:p>
    <w:p w14:paraId="62D1919E" w14:textId="77777777" w:rsidR="00D93A91" w:rsidRPr="00E67FD1" w:rsidRDefault="00D93A91" w:rsidP="008C35DF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2A491562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43A0E9D0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7646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Imię i nazwisko pracownika,  nr telefonu 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……………………………………………………………………………………………………………………………………………………………………………….</w:t>
      </w:r>
    </w:p>
    <w:p w14:paraId="0F36BA4A" w14:textId="77777777" w:rsidR="00D15CC6" w:rsidRPr="00D15CC6" w:rsidRDefault="00D15CC6" w:rsidP="00D15CC6">
      <w:pPr>
        <w:widowControl/>
        <w:numPr>
          <w:ilvl w:val="0"/>
          <w:numId w:val="4"/>
        </w:numPr>
        <w:tabs>
          <w:tab w:val="left" w:pos="907"/>
          <w:tab w:val="left" w:leader="dot" w:pos="5088"/>
          <w:tab w:val="left" w:leader="dot" w:pos="7627"/>
        </w:tabs>
        <w:spacing w:before="120"/>
        <w:ind w:left="677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 xml:space="preserve">Wydział/dział lub inna jednostka Akademii Sztuki </w:t>
      </w:r>
    </w:p>
    <w:p w14:paraId="419567AC" w14:textId="77777777" w:rsidR="00D15CC6" w:rsidRPr="00D15CC6" w:rsidRDefault="00D15CC6" w:rsidP="00D15CC6">
      <w:pPr>
        <w:widowControl/>
        <w:tabs>
          <w:tab w:val="left" w:pos="907"/>
          <w:tab w:val="left" w:leader="dot" w:pos="5088"/>
          <w:tab w:val="left" w:leader="dot" w:pos="7627"/>
        </w:tabs>
        <w:spacing w:before="120"/>
        <w:ind w:left="677" w:right="281"/>
        <w:rPr>
          <w:rFonts w:ascii="Calibri" w:hAnsi="Calibri" w:cs="Calibri"/>
          <w:sz w:val="20"/>
          <w:szCs w:val="20"/>
        </w:rPr>
      </w:pP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……………………………………………………………………………………………………………………………………………………………….……………...</w:t>
      </w:r>
    </w:p>
    <w:p w14:paraId="3473F0FC" w14:textId="77777777" w:rsidR="00537AEA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3.  Nazwa uczelni partnerskiej, miasto, kraj:</w:t>
      </w:r>
    </w:p>
    <w:p w14:paraId="1BB71391" w14:textId="5EF0CC2F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  <w:lang w:val="en-US"/>
        </w:rPr>
      </w:pPr>
      <w:r w:rsidRPr="00D15CC6">
        <w:rPr>
          <w:rFonts w:ascii="Calibri" w:hAnsi="Calibri" w:cs="Calibri"/>
          <w:b/>
          <w:bCs/>
          <w:sz w:val="20"/>
          <w:szCs w:val="20"/>
          <w:lang w:val="en-US"/>
        </w:rPr>
        <w:t xml:space="preserve">    </w:t>
      </w:r>
      <w:r w:rsidR="00253945" w:rsidRPr="00537AEA">
        <w:rPr>
          <w:rFonts w:ascii="Calibri" w:hAnsi="Calibri" w:cs="Calibri"/>
          <w:b/>
          <w:bCs/>
          <w:sz w:val="20"/>
          <w:szCs w:val="20"/>
          <w:lang w:val="en-US"/>
        </w:rPr>
        <w:t>L.E.P.L Apollon Kutateladze Tbilisi State Academy of Art</w:t>
      </w:r>
      <w:r w:rsidRPr="00D15CC6">
        <w:rPr>
          <w:rFonts w:ascii="Calibri" w:hAnsi="Calibri" w:cs="Calibri"/>
          <w:b/>
          <w:bCs/>
          <w:sz w:val="20"/>
          <w:szCs w:val="20"/>
          <w:lang w:val="en-US"/>
        </w:rPr>
        <w:t xml:space="preserve">, </w:t>
      </w:r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 xml:space="preserve">Tbilisi, </w:t>
      </w:r>
      <w:proofErr w:type="spellStart"/>
      <w:r w:rsidR="00537AEA" w:rsidRPr="00537AEA">
        <w:rPr>
          <w:rFonts w:ascii="Calibri" w:hAnsi="Calibri" w:cs="Calibri"/>
          <w:b/>
          <w:bCs/>
          <w:sz w:val="20"/>
          <w:szCs w:val="20"/>
          <w:lang w:val="en-US"/>
        </w:rPr>
        <w:t>Gruzja</w:t>
      </w:r>
      <w:proofErr w:type="spellEnd"/>
    </w:p>
    <w:p w14:paraId="59767299" w14:textId="77777777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720"/>
        <w:rPr>
          <w:rFonts w:ascii="Calibri" w:hAnsi="Calibri" w:cs="Calibri"/>
          <w:b/>
          <w:bCs/>
          <w:sz w:val="20"/>
          <w:szCs w:val="20"/>
        </w:rPr>
      </w:pPr>
      <w:r w:rsidRPr="00D15CC6">
        <w:rPr>
          <w:rFonts w:ascii="Calibri" w:hAnsi="Calibri" w:cs="Calibri"/>
          <w:b/>
          <w:bCs/>
          <w:sz w:val="20"/>
          <w:szCs w:val="20"/>
        </w:rPr>
        <w:t>4. Planowany  termin wyjazdu (od -do): *</w:t>
      </w:r>
      <w:r w:rsidRPr="00D15CC6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……………………………………………………………………………………………………………..</w:t>
      </w:r>
    </w:p>
    <w:p w14:paraId="30173804" w14:textId="08B35F35" w:rsidR="00D15CC6" w:rsidRPr="00D15CC6" w:rsidRDefault="00D15CC6" w:rsidP="00D15CC6">
      <w:pPr>
        <w:widowControl/>
        <w:tabs>
          <w:tab w:val="left" w:pos="912"/>
          <w:tab w:val="left" w:leader="dot" w:pos="7651"/>
        </w:tabs>
        <w:spacing w:before="120"/>
        <w:ind w:left="677"/>
        <w:rPr>
          <w:rFonts w:ascii="Calibri" w:hAnsi="Calibri" w:cs="Calibri"/>
          <w:sz w:val="18"/>
          <w:szCs w:val="18"/>
        </w:rPr>
      </w:pPr>
      <w:r w:rsidRPr="00D15CC6">
        <w:rPr>
          <w:rFonts w:ascii="Calibri" w:hAnsi="Calibri" w:cs="Calibri"/>
          <w:sz w:val="18"/>
          <w:szCs w:val="18"/>
        </w:rPr>
        <w:t>*wyjazd może zostać zrealizowany od 01.0</w:t>
      </w:r>
      <w:r>
        <w:rPr>
          <w:rFonts w:ascii="Calibri" w:hAnsi="Calibri" w:cs="Calibri"/>
          <w:sz w:val="18"/>
          <w:szCs w:val="18"/>
        </w:rPr>
        <w:t>5</w:t>
      </w:r>
      <w:r w:rsidRPr="00D15CC6">
        <w:rPr>
          <w:rFonts w:ascii="Calibri" w:hAnsi="Calibri" w:cs="Calibri"/>
          <w:sz w:val="18"/>
          <w:szCs w:val="18"/>
        </w:rPr>
        <w:t>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 i maksymalnie do 31.07.202</w:t>
      </w:r>
      <w:r>
        <w:rPr>
          <w:rFonts w:ascii="Calibri" w:hAnsi="Calibri" w:cs="Calibri"/>
          <w:sz w:val="18"/>
          <w:szCs w:val="18"/>
        </w:rPr>
        <w:t>6</w:t>
      </w:r>
      <w:r w:rsidRPr="00D15CC6">
        <w:rPr>
          <w:rFonts w:ascii="Calibri" w:hAnsi="Calibri" w:cs="Calibri"/>
          <w:sz w:val="18"/>
          <w:szCs w:val="18"/>
        </w:rPr>
        <w:t xml:space="preserve"> r.</w:t>
      </w:r>
    </w:p>
    <w:p w14:paraId="50C61E87" w14:textId="77777777" w:rsidR="00B87DF8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5B8DF749" w14:textId="77777777" w:rsidR="00B87DF8" w:rsidRPr="00D93A91" w:rsidRDefault="00B87DF8" w:rsidP="00D93A91">
      <w:pPr>
        <w:pStyle w:val="Style5"/>
        <w:widowControl/>
        <w:spacing w:line="278" w:lineRule="exact"/>
        <w:jc w:val="center"/>
        <w:rPr>
          <w:rStyle w:val="FontStyle12"/>
          <w:rFonts w:ascii="Calibri" w:hAnsi="Calibri" w:cs="Calibri"/>
          <w:sz w:val="20"/>
          <w:szCs w:val="20"/>
        </w:rPr>
      </w:pPr>
    </w:p>
    <w:p w14:paraId="705487FA" w14:textId="77777777" w:rsidR="008C35DF" w:rsidRPr="00D93A91" w:rsidRDefault="008C35DF" w:rsidP="009B3E62">
      <w:pPr>
        <w:pStyle w:val="Style5"/>
        <w:widowControl/>
        <w:spacing w:line="278" w:lineRule="exact"/>
        <w:rPr>
          <w:rStyle w:val="FontStyle12"/>
          <w:rFonts w:ascii="Calibri" w:hAnsi="Calibri" w:cs="Calibri"/>
          <w:sz w:val="20"/>
          <w:szCs w:val="20"/>
        </w:rPr>
      </w:pPr>
    </w:p>
    <w:p w14:paraId="4DEAA85B" w14:textId="77777777" w:rsidR="00E87A5D" w:rsidRPr="009B3E62" w:rsidRDefault="00E87A5D" w:rsidP="00FB799F">
      <w:pPr>
        <w:pStyle w:val="Style4"/>
        <w:widowControl/>
        <w:ind w:left="682"/>
        <w:rPr>
          <w:rStyle w:val="FontStyle12"/>
          <w:rFonts w:ascii="Calibri" w:hAnsi="Calibri" w:cs="Calibri"/>
          <w:sz w:val="20"/>
          <w:szCs w:val="20"/>
        </w:rPr>
      </w:pPr>
    </w:p>
    <w:p w14:paraId="3E498D71" w14:textId="77777777" w:rsidR="00E87A5D" w:rsidRDefault="00E87A5D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26C3EE7C" w14:textId="77777777" w:rsidR="00B87DF8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5A0DAFF" w14:textId="77777777" w:rsidR="00B87DF8" w:rsidRPr="009B3E62" w:rsidRDefault="00B87DF8" w:rsidP="00FB799F">
      <w:pPr>
        <w:pStyle w:val="Style4"/>
        <w:widowControl/>
        <w:ind w:left="682"/>
        <w:rPr>
          <w:rStyle w:val="FontStyle14"/>
          <w:rFonts w:ascii="Calibri" w:hAnsi="Calibri" w:cs="Calibri"/>
          <w:sz w:val="20"/>
          <w:szCs w:val="20"/>
        </w:rPr>
      </w:pPr>
    </w:p>
    <w:p w14:paraId="46FE3B35" w14:textId="77777777" w:rsidR="006926E1" w:rsidRPr="009B3E62" w:rsidRDefault="006926E1" w:rsidP="00FB799F">
      <w:pPr>
        <w:pStyle w:val="Style4"/>
        <w:widowControl/>
        <w:ind w:firstLine="682"/>
        <w:rPr>
          <w:rStyle w:val="FontStyle12"/>
          <w:rFonts w:ascii="Calibri" w:hAnsi="Calibri" w:cs="Calibri"/>
          <w:sz w:val="20"/>
          <w:szCs w:val="20"/>
        </w:rPr>
      </w:pPr>
      <w:r w:rsidRPr="009B3E62">
        <w:rPr>
          <w:rStyle w:val="FontStyle12"/>
          <w:rFonts w:ascii="Calibri" w:hAnsi="Calibri" w:cs="Calibri"/>
          <w:sz w:val="20"/>
          <w:szCs w:val="20"/>
        </w:rPr>
        <w:t xml:space="preserve">Data:                                                                                                                     Podpis </w:t>
      </w:r>
      <w:r w:rsidR="00E87A5D" w:rsidRPr="009B3E62">
        <w:rPr>
          <w:rStyle w:val="FontStyle12"/>
          <w:rFonts w:ascii="Calibri" w:hAnsi="Calibri" w:cs="Calibri"/>
          <w:sz w:val="20"/>
          <w:szCs w:val="20"/>
        </w:rPr>
        <w:t>pracownika</w:t>
      </w:r>
      <w:r w:rsidRPr="009B3E62">
        <w:rPr>
          <w:rStyle w:val="FontStyle12"/>
          <w:rFonts w:ascii="Calibri" w:hAnsi="Calibri" w:cs="Calibri"/>
          <w:sz w:val="20"/>
          <w:szCs w:val="20"/>
        </w:rPr>
        <w:t>:</w:t>
      </w:r>
    </w:p>
    <w:p w14:paraId="5919F5C9" w14:textId="77777777" w:rsidR="00BF2A82" w:rsidRDefault="00A169C9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A169C9">
        <w:rPr>
          <w:rFonts w:ascii="Arial" w:hAnsi="Arial" w:cs="Arial"/>
          <w:sz w:val="20"/>
          <w:szCs w:val="20"/>
          <w:lang w:eastAsia="pl-PL"/>
        </w:rPr>
        <w:br/>
      </w:r>
      <w:r w:rsidRPr="00A169C9">
        <w:rPr>
          <w:rFonts w:ascii="Arial" w:hAnsi="Arial" w:cs="Arial"/>
          <w:sz w:val="20"/>
          <w:szCs w:val="20"/>
          <w:lang w:eastAsia="pl-PL"/>
        </w:rPr>
        <w:br/>
      </w:r>
    </w:p>
    <w:p w14:paraId="11A2E9A0" w14:textId="6BE55C7C" w:rsidR="00BF2A82" w:rsidRPr="00BF2A82" w:rsidRDefault="00BF2A82" w:rsidP="00BF2A82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  <w:r w:rsidRPr="00BF2A82">
        <w:rPr>
          <w:rFonts w:ascii="Calibri" w:hAnsi="Calibri" w:cs="Calibri"/>
          <w:b/>
          <w:bCs/>
          <w:sz w:val="20"/>
          <w:szCs w:val="20"/>
        </w:rPr>
        <w:t>Akceptacja Dziekana/</w:t>
      </w:r>
      <w:proofErr w:type="spellStart"/>
      <w:r w:rsidRPr="00BF2A82">
        <w:rPr>
          <w:rFonts w:ascii="Calibri" w:hAnsi="Calibri" w:cs="Calibri"/>
          <w:b/>
          <w:bCs/>
          <w:sz w:val="20"/>
          <w:szCs w:val="20"/>
        </w:rPr>
        <w:t>Dziekany</w:t>
      </w:r>
      <w:proofErr w:type="spellEnd"/>
      <w:r w:rsidRPr="00BF2A82">
        <w:rPr>
          <w:rFonts w:ascii="Calibri" w:hAnsi="Calibri" w:cs="Calibri"/>
          <w:b/>
          <w:bCs/>
          <w:sz w:val="20"/>
          <w:szCs w:val="20"/>
        </w:rPr>
        <w:t xml:space="preserve"> lub Kierownika innej jednostki AS:</w:t>
      </w:r>
    </w:p>
    <w:p w14:paraId="2232408A" w14:textId="31E94E8E" w:rsidR="004364C7" w:rsidRPr="009B3E62" w:rsidRDefault="004364C7" w:rsidP="00B75BBB">
      <w:pPr>
        <w:widowControl/>
        <w:shd w:val="clear" w:color="auto" w:fill="FFFFFF"/>
        <w:suppressAutoHyphens w:val="0"/>
        <w:autoSpaceDE/>
        <w:ind w:left="682"/>
        <w:rPr>
          <w:rFonts w:ascii="Calibri" w:hAnsi="Calibri" w:cs="Calibri"/>
          <w:b/>
          <w:bCs/>
          <w:sz w:val="20"/>
          <w:szCs w:val="20"/>
        </w:rPr>
      </w:pPr>
    </w:p>
    <w:sectPr w:rsidR="004364C7" w:rsidRPr="009B3E6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EC5F6" w14:textId="77777777" w:rsidR="00E63FCE" w:rsidRDefault="00E63FCE" w:rsidP="00371BB1">
      <w:r>
        <w:separator/>
      </w:r>
    </w:p>
  </w:endnote>
  <w:endnote w:type="continuationSeparator" w:id="0">
    <w:p w14:paraId="69C8A35E" w14:textId="77777777" w:rsidR="00E63FCE" w:rsidRDefault="00E63FCE" w:rsidP="0037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1B82" w14:textId="77777777" w:rsidR="00407D01" w:rsidRDefault="00407D0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C760C" w14:textId="77777777" w:rsidR="00407D01" w:rsidRDefault="00407D0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05A2" w14:textId="77777777" w:rsidR="00407D01" w:rsidRDefault="00407D0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3A84" w14:textId="77777777" w:rsidR="00E63FCE" w:rsidRDefault="00E63FCE" w:rsidP="00371BB1">
      <w:r>
        <w:separator/>
      </w:r>
    </w:p>
  </w:footnote>
  <w:footnote w:type="continuationSeparator" w:id="0">
    <w:p w14:paraId="738E88C2" w14:textId="77777777" w:rsidR="00E63FCE" w:rsidRDefault="00E63FCE" w:rsidP="00371B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94A0D" w14:textId="77777777" w:rsidR="00407D01" w:rsidRDefault="00407D0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C3775" w14:textId="77777777" w:rsidR="00371BB1" w:rsidRPr="00407D01" w:rsidRDefault="00371BB1" w:rsidP="00407D0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39387" w14:textId="77777777" w:rsidR="00407D01" w:rsidRDefault="00407D0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9468C9F2"/>
    <w:name w:val="WW8Num2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Calibri" w:hAnsi="Calibri" w:cs="Calibri" w:hint="default"/>
      </w:rPr>
    </w:lvl>
  </w:abstractNum>
  <w:num w:numId="1" w16cid:durableId="1699968653">
    <w:abstractNumId w:val="0"/>
  </w:num>
  <w:num w:numId="2" w16cid:durableId="1365717892">
    <w:abstractNumId w:val="1"/>
  </w:num>
  <w:num w:numId="3" w16cid:durableId="74789211">
    <w:abstractNumId w:val="2"/>
  </w:num>
  <w:num w:numId="4" w16cid:durableId="7570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D9"/>
    <w:rsid w:val="000421DC"/>
    <w:rsid w:val="00057097"/>
    <w:rsid w:val="000657D1"/>
    <w:rsid w:val="00073796"/>
    <w:rsid w:val="0008763C"/>
    <w:rsid w:val="000D5B6B"/>
    <w:rsid w:val="000E47F7"/>
    <w:rsid w:val="000F169E"/>
    <w:rsid w:val="000F67B7"/>
    <w:rsid w:val="001244A6"/>
    <w:rsid w:val="001247EF"/>
    <w:rsid w:val="00125049"/>
    <w:rsid w:val="0014186D"/>
    <w:rsid w:val="001769F4"/>
    <w:rsid w:val="001914F9"/>
    <w:rsid w:val="00251D16"/>
    <w:rsid w:val="00253945"/>
    <w:rsid w:val="002B006F"/>
    <w:rsid w:val="002E7CDA"/>
    <w:rsid w:val="002F3035"/>
    <w:rsid w:val="00341857"/>
    <w:rsid w:val="00357976"/>
    <w:rsid w:val="00371BB1"/>
    <w:rsid w:val="00383CC5"/>
    <w:rsid w:val="003D598C"/>
    <w:rsid w:val="003F7A91"/>
    <w:rsid w:val="00407D01"/>
    <w:rsid w:val="0043247B"/>
    <w:rsid w:val="004364C7"/>
    <w:rsid w:val="00445F1F"/>
    <w:rsid w:val="004977FA"/>
    <w:rsid w:val="004B0FEA"/>
    <w:rsid w:val="004E1D29"/>
    <w:rsid w:val="004E58C1"/>
    <w:rsid w:val="004E742A"/>
    <w:rsid w:val="004F7626"/>
    <w:rsid w:val="0052764D"/>
    <w:rsid w:val="00537AEA"/>
    <w:rsid w:val="00577D3E"/>
    <w:rsid w:val="005A1B69"/>
    <w:rsid w:val="005C4FBC"/>
    <w:rsid w:val="005C6357"/>
    <w:rsid w:val="006142DB"/>
    <w:rsid w:val="00632C68"/>
    <w:rsid w:val="006569EA"/>
    <w:rsid w:val="0066143A"/>
    <w:rsid w:val="006772E6"/>
    <w:rsid w:val="006926E1"/>
    <w:rsid w:val="006A2EF2"/>
    <w:rsid w:val="006A3B07"/>
    <w:rsid w:val="006E54CB"/>
    <w:rsid w:val="0070637E"/>
    <w:rsid w:val="007179BB"/>
    <w:rsid w:val="007620CE"/>
    <w:rsid w:val="00783CB4"/>
    <w:rsid w:val="007B1215"/>
    <w:rsid w:val="007D6BA1"/>
    <w:rsid w:val="007F1B5C"/>
    <w:rsid w:val="00813D2B"/>
    <w:rsid w:val="00816908"/>
    <w:rsid w:val="00861966"/>
    <w:rsid w:val="00890503"/>
    <w:rsid w:val="008A372A"/>
    <w:rsid w:val="008C35DF"/>
    <w:rsid w:val="00914C9A"/>
    <w:rsid w:val="00934161"/>
    <w:rsid w:val="00972FC0"/>
    <w:rsid w:val="009B3E62"/>
    <w:rsid w:val="009B6CD9"/>
    <w:rsid w:val="009C0F7F"/>
    <w:rsid w:val="00A056FF"/>
    <w:rsid w:val="00A169C9"/>
    <w:rsid w:val="00A428B4"/>
    <w:rsid w:val="00A64F82"/>
    <w:rsid w:val="00A65AE5"/>
    <w:rsid w:val="00A65F39"/>
    <w:rsid w:val="00A91D83"/>
    <w:rsid w:val="00AA24C0"/>
    <w:rsid w:val="00AD357D"/>
    <w:rsid w:val="00B036F3"/>
    <w:rsid w:val="00B304D8"/>
    <w:rsid w:val="00B33245"/>
    <w:rsid w:val="00B47F4B"/>
    <w:rsid w:val="00B520FC"/>
    <w:rsid w:val="00B75BBB"/>
    <w:rsid w:val="00B87DF8"/>
    <w:rsid w:val="00B87F42"/>
    <w:rsid w:val="00B944A2"/>
    <w:rsid w:val="00BF2A82"/>
    <w:rsid w:val="00BF5DD2"/>
    <w:rsid w:val="00C460B5"/>
    <w:rsid w:val="00C46F71"/>
    <w:rsid w:val="00CA7350"/>
    <w:rsid w:val="00CB1493"/>
    <w:rsid w:val="00CC2FAD"/>
    <w:rsid w:val="00CE4AC3"/>
    <w:rsid w:val="00D10F26"/>
    <w:rsid w:val="00D15CC6"/>
    <w:rsid w:val="00D20FF4"/>
    <w:rsid w:val="00D249CA"/>
    <w:rsid w:val="00D32D8E"/>
    <w:rsid w:val="00D50D15"/>
    <w:rsid w:val="00D82B02"/>
    <w:rsid w:val="00D93A91"/>
    <w:rsid w:val="00DA76A6"/>
    <w:rsid w:val="00E60926"/>
    <w:rsid w:val="00E62FAC"/>
    <w:rsid w:val="00E63FCE"/>
    <w:rsid w:val="00E648BD"/>
    <w:rsid w:val="00E66E5E"/>
    <w:rsid w:val="00E67FD1"/>
    <w:rsid w:val="00E84718"/>
    <w:rsid w:val="00E87A5D"/>
    <w:rsid w:val="00ED4799"/>
    <w:rsid w:val="00F15F4B"/>
    <w:rsid w:val="00F279C8"/>
    <w:rsid w:val="00F31276"/>
    <w:rsid w:val="00F31AEE"/>
    <w:rsid w:val="00F32106"/>
    <w:rsid w:val="00F40108"/>
    <w:rsid w:val="00F43048"/>
    <w:rsid w:val="00F47D4A"/>
    <w:rsid w:val="00F533E2"/>
    <w:rsid w:val="00F577F3"/>
    <w:rsid w:val="00F6420E"/>
    <w:rsid w:val="00F709B7"/>
    <w:rsid w:val="00FB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D59A1"/>
  <w15:chartTrackingRefBased/>
  <w15:docId w15:val="{7B8B15C3-8EE0-4861-8DDB-80C3D8429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  <w:autoSpaceDE w:val="0"/>
    </w:pPr>
    <w:rPr>
      <w:rFonts w:ascii="Arial Narrow" w:hAnsi="Arial Narrow" w:cs="Arial Narrow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widowControl/>
      <w:numPr>
        <w:numId w:val="1"/>
      </w:numPr>
      <w:autoSpaceDE/>
      <w:outlineLvl w:val="0"/>
    </w:pPr>
    <w:rPr>
      <w:rFonts w:ascii="Arial" w:hAnsi="Arial" w:cs="Arial"/>
      <w:b/>
      <w:sz w:val="20"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Calibri" w:hAnsi="Calibri" w:cs="Calibri" w:hint="default"/>
    </w:rPr>
  </w:style>
  <w:style w:type="character" w:customStyle="1" w:styleId="WW8Num3z0">
    <w:name w:val="WW8Num3z0"/>
    <w:rPr>
      <w:rFonts w:ascii="Calibri" w:hAnsi="Calibri" w:cs="Calibri" w:hint="default"/>
    </w:rPr>
  </w:style>
  <w:style w:type="character" w:customStyle="1" w:styleId="Domylnaczcionkaakapitu1">
    <w:name w:val="Domyślna czcionka akapitu1"/>
  </w:style>
  <w:style w:type="character" w:customStyle="1" w:styleId="Nagwek1Znak">
    <w:name w:val="Nagłówek 1 Znak"/>
    <w:rPr>
      <w:rFonts w:ascii="Arial" w:eastAsia="Times New Roman" w:hAnsi="Arial" w:cs="Times New Roman"/>
      <w:b/>
      <w:sz w:val="20"/>
      <w:szCs w:val="20"/>
      <w:lang w:val="en-US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rPr>
      <w:rFonts w:ascii="Arial Narrow" w:hAnsi="Arial Narrow" w:cs="Arial Narrow"/>
      <w:b/>
      <w:bCs/>
      <w:sz w:val="14"/>
      <w:szCs w:val="14"/>
    </w:rPr>
  </w:style>
  <w:style w:type="character" w:customStyle="1" w:styleId="FontStyle14">
    <w:name w:val="Font Style14"/>
    <w:rPr>
      <w:rFonts w:ascii="Times New Roman" w:hAnsi="Times New Roman" w:cs="Times New Roman"/>
      <w:b/>
      <w:bCs/>
      <w:sz w:val="18"/>
      <w:szCs w:val="18"/>
    </w:rPr>
  </w:style>
  <w:style w:type="character" w:customStyle="1" w:styleId="TekstkomentarzaZnak">
    <w:name w:val="Tekst komentarza Znak"/>
    <w:rPr>
      <w:rFonts w:ascii="Arial" w:eastAsia="Times New Roman" w:hAnsi="Arial" w:cs="Times New Roman"/>
      <w:sz w:val="20"/>
      <w:szCs w:val="20"/>
      <w:lang w:val="el-GR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Style2">
    <w:name w:val="Style2"/>
    <w:basedOn w:val="Normalny"/>
  </w:style>
  <w:style w:type="paragraph" w:customStyle="1" w:styleId="Style4">
    <w:name w:val="Style4"/>
    <w:basedOn w:val="Normalny"/>
  </w:style>
  <w:style w:type="paragraph" w:customStyle="1" w:styleId="Style5">
    <w:name w:val="Style5"/>
    <w:basedOn w:val="Normalny"/>
  </w:style>
  <w:style w:type="paragraph" w:customStyle="1" w:styleId="Style6">
    <w:name w:val="Style6"/>
    <w:basedOn w:val="Normalny"/>
  </w:style>
  <w:style w:type="paragraph" w:customStyle="1" w:styleId="Style7">
    <w:name w:val="Style7"/>
    <w:basedOn w:val="Normalny"/>
  </w:style>
  <w:style w:type="paragraph" w:customStyle="1" w:styleId="Style8">
    <w:name w:val="Style8"/>
    <w:basedOn w:val="Normalny"/>
  </w:style>
  <w:style w:type="paragraph" w:customStyle="1" w:styleId="Tekstkomentarza1">
    <w:name w:val="Tekst komentarza1"/>
    <w:basedOn w:val="Normalny"/>
    <w:pPr>
      <w:widowControl/>
      <w:autoSpaceDE/>
    </w:pPr>
    <w:rPr>
      <w:rFonts w:ascii="Arial" w:hAnsi="Arial" w:cs="Arial"/>
      <w:sz w:val="20"/>
      <w:szCs w:val="20"/>
      <w:lang w:val="el-GR"/>
    </w:rPr>
  </w:style>
  <w:style w:type="paragraph" w:customStyle="1" w:styleId="Zawartoramki">
    <w:name w:val="Zawartość ramki"/>
    <w:basedOn w:val="Tekstpodstawowy"/>
  </w:style>
  <w:style w:type="paragraph" w:styleId="Nagwek">
    <w:name w:val="header"/>
    <w:basedOn w:val="Normalny"/>
    <w:link w:val="Nagwek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71BB1"/>
    <w:rPr>
      <w:rFonts w:ascii="Arial Narrow" w:hAnsi="Arial Narrow" w:cs="Arial Narrow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71BB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71BB1"/>
    <w:rPr>
      <w:rFonts w:ascii="Arial Narrow" w:hAnsi="Arial Narrow" w:cs="Arial Narrow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0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Sztuki w Szczecinie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Kulik</dc:creator>
  <cp:keywords/>
  <cp:lastModifiedBy>Anna Barcicka</cp:lastModifiedBy>
  <cp:revision>3</cp:revision>
  <cp:lastPrinted>2024-12-09T08:21:00Z</cp:lastPrinted>
  <dcterms:created xsi:type="dcterms:W3CDTF">2026-04-03T07:38:00Z</dcterms:created>
  <dcterms:modified xsi:type="dcterms:W3CDTF">2026-04-03T07:38:00Z</dcterms:modified>
</cp:coreProperties>
</file>