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BC4F73" w14:textId="1B71316E" w:rsidR="006926E1" w:rsidRPr="009C47A8" w:rsidRDefault="00AA419B">
      <w:pPr>
        <w:pStyle w:val="Tekstkomentarza1"/>
        <w:rPr>
          <w:rFonts w:ascii="Calibri" w:hAnsi="Calibri" w:cs="Calibri"/>
          <w:lang w:val="en-US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511938DD" wp14:editId="6082195B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0AED7" w14:textId="4D8140FB" w:rsidR="006926E1" w:rsidRPr="009C47A8" w:rsidRDefault="00AA419B">
      <w:pPr>
        <w:pStyle w:val="Tekstkomentarza1"/>
        <w:rPr>
          <w:rFonts w:ascii="Calibri" w:hAnsi="Calibri" w:cs="Calibri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4FA769C0" wp14:editId="3F568899">
                <wp:simplePos x="0" y="0"/>
                <wp:positionH relativeFrom="margin">
                  <wp:align>right</wp:align>
                </wp:positionH>
                <wp:positionV relativeFrom="paragraph">
                  <wp:posOffset>107215</wp:posOffset>
                </wp:positionV>
                <wp:extent cx="6477000" cy="266065"/>
                <wp:effectExtent l="0" t="0" r="0" b="0"/>
                <wp:wrapNone/>
                <wp:docPr id="20634481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F6E66" w14:textId="3A850113" w:rsidR="006926E1" w:rsidRDefault="006926E1" w:rsidP="005D4E49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</w:pPr>
                            <w:proofErr w:type="spellStart"/>
                            <w:r w:rsidRPr="005D4E4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Akademia</w:t>
                            </w:r>
                            <w:proofErr w:type="spellEnd"/>
                            <w:r w:rsidRPr="005D4E4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D4E4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</w:t>
                            </w:r>
                            <w:proofErr w:type="spellEnd"/>
                            <w:r w:rsidRPr="005D4E4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w </w:t>
                            </w:r>
                            <w:proofErr w:type="spellStart"/>
                            <w:r w:rsidRPr="005D4E4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Szczecinie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A769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8pt;margin-top:8.45pt;width:510pt;height:20.95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" stroked="f">
                <v:fill opacity="0"/>
                <v:textbox inset="0,0,0,0">
                  <w:txbxContent>
                    <w:p w14:paraId="533F6E66" w14:textId="3A850113" w:rsidR="006926E1" w:rsidRDefault="006926E1" w:rsidP="005D4E49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</w:pPr>
                      <w:proofErr w:type="spellStart"/>
                      <w:r w:rsidRPr="005D4E49">
                        <w:rPr>
                          <w:rFonts w:ascii="Calibri" w:hAnsi="Calibri" w:cs="Calibri"/>
                          <w:sz w:val="24"/>
                          <w:szCs w:val="24"/>
                        </w:rPr>
                        <w:t>Akademia</w:t>
                      </w:r>
                      <w:proofErr w:type="spellEnd"/>
                      <w:r w:rsidRPr="005D4E4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D4E4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5D4E4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5D4E4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80538F" w14:textId="77777777" w:rsidR="006926E1" w:rsidRPr="009C47A8" w:rsidRDefault="006926E1">
      <w:pPr>
        <w:rPr>
          <w:rFonts w:ascii="Calibri" w:hAnsi="Calibri" w:cs="Calibri"/>
          <w:sz w:val="20"/>
          <w:szCs w:val="20"/>
          <w:lang w:val="de-DE"/>
        </w:rPr>
      </w:pPr>
    </w:p>
    <w:p w14:paraId="42126C8A" w14:textId="77777777" w:rsidR="006926E1" w:rsidRPr="009C47A8" w:rsidRDefault="006926E1">
      <w:pPr>
        <w:pStyle w:val="Tekstkomentarza1"/>
        <w:jc w:val="center"/>
        <w:rPr>
          <w:rFonts w:ascii="Calibri" w:hAnsi="Calibri" w:cs="Calibri"/>
          <w:b/>
          <w:lang w:val="en-US"/>
        </w:rPr>
      </w:pPr>
    </w:p>
    <w:p w14:paraId="57DAD0EF" w14:textId="77777777" w:rsidR="006926E1" w:rsidRPr="009C47A8" w:rsidRDefault="006926E1">
      <w:pPr>
        <w:pStyle w:val="Tekstkomentarza1"/>
        <w:rPr>
          <w:rFonts w:ascii="Calibri" w:hAnsi="Calibri" w:cs="Calibri"/>
          <w:b/>
          <w:lang w:val="en-GB"/>
        </w:rPr>
      </w:pPr>
    </w:p>
    <w:p w14:paraId="008E42C2" w14:textId="77777777" w:rsidR="00D83274" w:rsidRDefault="00D83274" w:rsidP="009C47A8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6CA3CF76" w14:textId="72EBEA65" w:rsidR="009C47A8" w:rsidRDefault="00E4752B" w:rsidP="00B34EF6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ZGODA na WYJAZD </w:t>
      </w:r>
      <w:r w:rsidR="002F574D">
        <w:rPr>
          <w:rStyle w:val="FontStyle12"/>
          <w:rFonts w:ascii="Calibri" w:hAnsi="Calibri" w:cs="Calibri"/>
          <w:sz w:val="20"/>
          <w:szCs w:val="20"/>
        </w:rPr>
        <w:t xml:space="preserve">na </w:t>
      </w:r>
      <w:r w:rsidR="0074081E">
        <w:rPr>
          <w:rStyle w:val="FontStyle12"/>
          <w:rFonts w:ascii="Calibri" w:hAnsi="Calibri" w:cs="Calibri"/>
          <w:sz w:val="20"/>
          <w:szCs w:val="20"/>
        </w:rPr>
        <w:t>STUDIA DŁUGOTERMINOWE</w:t>
      </w:r>
      <w:r w:rsidR="002F574D">
        <w:rPr>
          <w:rStyle w:val="FontStyle12"/>
          <w:rFonts w:ascii="Calibri" w:hAnsi="Calibri" w:cs="Calibri"/>
          <w:sz w:val="20"/>
          <w:szCs w:val="20"/>
        </w:rPr>
        <w:t xml:space="preserve"> w </w:t>
      </w:r>
      <w:r>
        <w:rPr>
          <w:rStyle w:val="FontStyle12"/>
          <w:rFonts w:ascii="Calibri" w:hAnsi="Calibri" w:cs="Calibri"/>
          <w:sz w:val="20"/>
          <w:szCs w:val="20"/>
        </w:rPr>
        <w:t>programie ERASMUS+</w:t>
      </w:r>
    </w:p>
    <w:p w14:paraId="635ACA8B" w14:textId="6AE3A1CD" w:rsidR="00E4752B" w:rsidRDefault="0074081E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Druga k</w:t>
      </w:r>
      <w:r w:rsidR="00E4752B">
        <w:rPr>
          <w:rStyle w:val="FontStyle12"/>
          <w:rFonts w:ascii="Calibri" w:hAnsi="Calibri" w:cs="Calibri"/>
          <w:sz w:val="20"/>
          <w:szCs w:val="20"/>
        </w:rPr>
        <w:t xml:space="preserve">walifikacja </w:t>
      </w:r>
      <w:r w:rsidR="006C1453">
        <w:rPr>
          <w:rStyle w:val="FontStyle12"/>
          <w:rFonts w:ascii="Calibri" w:hAnsi="Calibri" w:cs="Calibri"/>
          <w:sz w:val="20"/>
          <w:szCs w:val="20"/>
        </w:rPr>
        <w:t xml:space="preserve">uzupełniająca </w:t>
      </w:r>
      <w:r w:rsidR="00E4752B">
        <w:rPr>
          <w:rStyle w:val="FontStyle12"/>
          <w:rFonts w:ascii="Calibri" w:hAnsi="Calibri" w:cs="Calibri"/>
          <w:sz w:val="20"/>
          <w:szCs w:val="20"/>
        </w:rPr>
        <w:t xml:space="preserve">w ramach projektu </w:t>
      </w:r>
      <w:r w:rsidR="006C0A12" w:rsidRPr="006C0A12">
        <w:rPr>
          <w:rStyle w:val="FontStyle12"/>
          <w:rFonts w:ascii="Calibri" w:hAnsi="Calibri" w:cs="Calibri"/>
          <w:sz w:val="20"/>
          <w:szCs w:val="20"/>
        </w:rPr>
        <w:t>2025-1-PL01-KA131-HED-000321041</w:t>
      </w:r>
    </w:p>
    <w:p w14:paraId="39DCDA49" w14:textId="6AA1C2DE" w:rsidR="007A7C30" w:rsidRDefault="007A7C30" w:rsidP="007A7C30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E4752B">
        <w:rPr>
          <w:rStyle w:val="FontStyle12"/>
          <w:rFonts w:ascii="Calibri" w:hAnsi="Calibri" w:cs="Calibri"/>
          <w:sz w:val="20"/>
          <w:szCs w:val="20"/>
        </w:rPr>
        <w:t>rok akademicki 202</w:t>
      </w:r>
      <w:r>
        <w:rPr>
          <w:rStyle w:val="FontStyle12"/>
          <w:rFonts w:ascii="Calibri" w:hAnsi="Calibri" w:cs="Calibri"/>
          <w:sz w:val="20"/>
          <w:szCs w:val="20"/>
        </w:rPr>
        <w:t>6</w:t>
      </w:r>
      <w:r w:rsidRPr="00E4752B">
        <w:rPr>
          <w:rStyle w:val="FontStyle12"/>
          <w:rFonts w:ascii="Calibri" w:hAnsi="Calibri" w:cs="Calibri"/>
          <w:sz w:val="20"/>
          <w:szCs w:val="20"/>
        </w:rPr>
        <w:t>/202</w:t>
      </w:r>
      <w:r>
        <w:rPr>
          <w:rStyle w:val="FontStyle12"/>
          <w:rFonts w:ascii="Calibri" w:hAnsi="Calibri" w:cs="Calibri"/>
          <w:sz w:val="20"/>
          <w:szCs w:val="20"/>
        </w:rPr>
        <w:t xml:space="preserve">7 – </w:t>
      </w:r>
      <w:r w:rsidRPr="00E4752B">
        <w:rPr>
          <w:rStyle w:val="FontStyle12"/>
          <w:rFonts w:ascii="Calibri" w:hAnsi="Calibri" w:cs="Calibri"/>
          <w:sz w:val="20"/>
          <w:szCs w:val="20"/>
        </w:rPr>
        <w:t xml:space="preserve">semestr </w:t>
      </w:r>
      <w:r>
        <w:rPr>
          <w:rStyle w:val="FontStyle12"/>
          <w:rFonts w:ascii="Calibri" w:hAnsi="Calibri" w:cs="Calibri"/>
          <w:sz w:val="20"/>
          <w:szCs w:val="20"/>
        </w:rPr>
        <w:t xml:space="preserve">zimowy lub </w:t>
      </w:r>
      <w:r w:rsidRPr="00E4752B">
        <w:rPr>
          <w:rStyle w:val="FontStyle12"/>
          <w:rFonts w:ascii="Calibri" w:hAnsi="Calibri" w:cs="Calibri"/>
          <w:sz w:val="20"/>
          <w:szCs w:val="20"/>
        </w:rPr>
        <w:t>letni</w:t>
      </w:r>
    </w:p>
    <w:p w14:paraId="1A87562B" w14:textId="77777777" w:rsidR="00C27516" w:rsidRDefault="00C27516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7A882F6" w14:textId="77777777" w:rsidR="006926E1" w:rsidRPr="009C47A8" w:rsidRDefault="006926E1">
      <w:pPr>
        <w:pStyle w:val="Style5"/>
        <w:widowControl/>
        <w:ind w:left="2784"/>
        <w:rPr>
          <w:sz w:val="20"/>
          <w:szCs w:val="20"/>
        </w:rPr>
      </w:pPr>
    </w:p>
    <w:p w14:paraId="06B4CD3F" w14:textId="77777777" w:rsidR="008B5FBA" w:rsidRDefault="006926E1" w:rsidP="00E64639">
      <w:pPr>
        <w:pStyle w:val="Style7"/>
        <w:widowControl/>
        <w:tabs>
          <w:tab w:val="left" w:pos="907"/>
          <w:tab w:val="left" w:leader="dot" w:pos="7627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 w:rsidRPr="008B5FBA">
        <w:rPr>
          <w:rStyle w:val="FontStyle12"/>
          <w:rFonts w:ascii="Calibri" w:hAnsi="Calibri" w:cs="Calibri"/>
          <w:sz w:val="20"/>
          <w:szCs w:val="20"/>
        </w:rPr>
        <w:t>Imię</w:t>
      </w:r>
      <w:r w:rsidR="008B5FBA">
        <w:rPr>
          <w:rStyle w:val="FontStyle12"/>
          <w:rFonts w:ascii="Calibri" w:hAnsi="Calibri" w:cs="Calibri"/>
          <w:sz w:val="20"/>
          <w:szCs w:val="20"/>
        </w:rPr>
        <w:t xml:space="preserve"> i nazwisko</w:t>
      </w:r>
      <w:r w:rsidRPr="008B5FBA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_____________________________________________________________</w:t>
      </w:r>
    </w:p>
    <w:p w14:paraId="61328E00" w14:textId="77777777" w:rsidR="00361E6B" w:rsidRDefault="00361E6B">
      <w:pPr>
        <w:pStyle w:val="Style4"/>
        <w:widowControl/>
        <w:tabs>
          <w:tab w:val="left" w:leader="dot" w:pos="7656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Wydział/Katedra: </w:t>
      </w:r>
      <w:r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</w:p>
    <w:p w14:paraId="6B7E84F7" w14:textId="77777777" w:rsidR="006926E1" w:rsidRPr="009C47A8" w:rsidRDefault="00C009A1">
      <w:pPr>
        <w:pStyle w:val="Style4"/>
        <w:widowControl/>
        <w:tabs>
          <w:tab w:val="left" w:leader="dot" w:pos="7656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K</w:t>
      </w:r>
      <w:r w:rsidR="004364C7" w:rsidRPr="009C47A8">
        <w:rPr>
          <w:rStyle w:val="FontStyle12"/>
          <w:rFonts w:ascii="Calibri" w:hAnsi="Calibri" w:cs="Calibri"/>
          <w:sz w:val="20"/>
          <w:szCs w:val="20"/>
        </w:rPr>
        <w:t>ierunek i specjalność,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 rok</w:t>
      </w:r>
      <w:r w:rsidR="004364C7" w:rsidRPr="009C47A8">
        <w:rPr>
          <w:rStyle w:val="FontStyle12"/>
          <w:rFonts w:ascii="Calibri" w:hAnsi="Calibri" w:cs="Calibri"/>
          <w:sz w:val="20"/>
          <w:szCs w:val="20"/>
        </w:rPr>
        <w:t xml:space="preserve">, stopień 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studiów w AS: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 w:rsid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</w:t>
      </w:r>
    </w:p>
    <w:p w14:paraId="6FBFF84E" w14:textId="77777777" w:rsidR="006926E1" w:rsidRPr="009C47A8" w:rsidRDefault="00C009A1" w:rsidP="00E64639">
      <w:pPr>
        <w:pStyle w:val="Style7"/>
        <w:widowControl/>
        <w:tabs>
          <w:tab w:val="left" w:pos="912"/>
          <w:tab w:val="left" w:leader="dot" w:pos="3648"/>
          <w:tab w:val="left" w:leader="dot" w:pos="6874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E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>-mail</w:t>
      </w:r>
      <w:r w:rsidR="00B87F42" w:rsidRPr="009C47A8">
        <w:rPr>
          <w:rStyle w:val="FontStyle12"/>
          <w:rFonts w:ascii="Calibri" w:hAnsi="Calibri" w:cs="Calibri"/>
          <w:sz w:val="20"/>
          <w:szCs w:val="20"/>
        </w:rPr>
        <w:t xml:space="preserve"> (akademicki)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 w:rsid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</w:p>
    <w:p w14:paraId="403806BA" w14:textId="77777777" w:rsidR="00E64639" w:rsidRDefault="00E64639" w:rsidP="00E64639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</w:p>
    <w:p w14:paraId="4066E89C" w14:textId="0B2A9864" w:rsidR="00E64639" w:rsidRDefault="00C009A1" w:rsidP="00E64639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N</w:t>
      </w:r>
      <w:r w:rsidR="009C47A8" w:rsidRPr="009C47A8">
        <w:rPr>
          <w:rStyle w:val="FontStyle12"/>
          <w:rFonts w:ascii="Calibri" w:hAnsi="Calibri" w:cs="Calibri"/>
          <w:sz w:val="20"/>
          <w:szCs w:val="20"/>
        </w:rPr>
        <w:t xml:space="preserve">azwa </w:t>
      </w:r>
      <w:r w:rsidR="002C5A2E">
        <w:rPr>
          <w:rStyle w:val="FontStyle12"/>
          <w:rFonts w:ascii="Calibri" w:hAnsi="Calibri" w:cs="Calibri"/>
          <w:sz w:val="20"/>
          <w:szCs w:val="20"/>
        </w:rPr>
        <w:t xml:space="preserve">i </w:t>
      </w:r>
      <w:r w:rsidR="002C5A2E" w:rsidRPr="009C47A8">
        <w:rPr>
          <w:rStyle w:val="FontStyle12"/>
          <w:rFonts w:ascii="Calibri" w:hAnsi="Calibri" w:cs="Calibri"/>
          <w:sz w:val="20"/>
          <w:szCs w:val="20"/>
        </w:rPr>
        <w:t>kod ERASMUS</w:t>
      </w:r>
      <w:r w:rsidR="002C5A2E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F10327">
        <w:rPr>
          <w:rStyle w:val="FontStyle12"/>
          <w:rFonts w:ascii="Calibri" w:hAnsi="Calibri" w:cs="Calibri"/>
          <w:sz w:val="20"/>
          <w:szCs w:val="20"/>
        </w:rPr>
        <w:t>uczelni</w:t>
      </w:r>
      <w:r w:rsidR="009C47A8">
        <w:rPr>
          <w:rStyle w:val="FontStyle12"/>
          <w:rFonts w:ascii="Calibri" w:hAnsi="Calibri" w:cs="Calibri"/>
          <w:sz w:val="20"/>
          <w:szCs w:val="20"/>
        </w:rPr>
        <w:t xml:space="preserve"> goszczącej</w:t>
      </w:r>
      <w:r w:rsidR="009C47A8" w:rsidRPr="009C47A8">
        <w:rPr>
          <w:rStyle w:val="FontStyle12"/>
          <w:rFonts w:ascii="Calibri" w:hAnsi="Calibri" w:cs="Calibri"/>
          <w:sz w:val="20"/>
          <w:szCs w:val="20"/>
        </w:rPr>
        <w:t xml:space="preserve">, </w:t>
      </w:r>
      <w:r w:rsidR="00E64639" w:rsidRPr="009C47A8">
        <w:rPr>
          <w:rStyle w:val="FontStyle12"/>
          <w:rFonts w:ascii="Calibri" w:hAnsi="Calibri" w:cs="Calibri"/>
          <w:sz w:val="20"/>
          <w:szCs w:val="20"/>
        </w:rPr>
        <w:t>kraj i miasto</w:t>
      </w:r>
      <w:r w:rsidR="00FE4693">
        <w:rPr>
          <w:rStyle w:val="FontStyle12"/>
          <w:rFonts w:ascii="Calibri" w:hAnsi="Calibri" w:cs="Calibri"/>
          <w:sz w:val="20"/>
          <w:szCs w:val="20"/>
        </w:rPr>
        <w:t>:</w:t>
      </w:r>
    </w:p>
    <w:p w14:paraId="46F676BF" w14:textId="77777777" w:rsidR="00FE4693" w:rsidRDefault="00FE4693" w:rsidP="00E64639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</w:p>
    <w:p w14:paraId="78366190" w14:textId="3AD8A4F3" w:rsidR="00361E6B" w:rsidRDefault="00361E6B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E57BEE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</w:t>
      </w:r>
    </w:p>
    <w:p w14:paraId="119F7A40" w14:textId="77777777" w:rsidR="00D22D34" w:rsidRDefault="00D22D34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4A94EC75" w14:textId="45FBEE73" w:rsidR="00CB5505" w:rsidRDefault="00CB5505" w:rsidP="00CB5505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F10327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</w:t>
      </w:r>
    </w:p>
    <w:p w14:paraId="4E400F6F" w14:textId="77777777" w:rsidR="00CB5505" w:rsidRDefault="00CB5505" w:rsidP="00CB5505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0A9CE161" w14:textId="2E92E5D3" w:rsidR="00CB5505" w:rsidRDefault="00CB5505" w:rsidP="00CB5505">
      <w:pPr>
        <w:pStyle w:val="Style7"/>
        <w:widowControl/>
        <w:tabs>
          <w:tab w:val="left" w:pos="912"/>
          <w:tab w:val="left" w:leader="dot" w:pos="7651"/>
        </w:tabs>
        <w:ind w:left="675"/>
        <w:rPr>
          <w:rFonts w:ascii="Calibri" w:hAnsi="Calibri" w:cs="Calibri"/>
          <w:kern w:val="3"/>
          <w:sz w:val="18"/>
          <w:szCs w:val="18"/>
          <w:lang w:eastAsia="pl-PL" w:bidi="hi-IN"/>
        </w:rPr>
      </w:pPr>
      <w:r w:rsidRPr="001B7F7D">
        <w:rPr>
          <w:rStyle w:val="FontStyle12"/>
          <w:rFonts w:ascii="Calibri" w:hAnsi="Calibri" w:cs="Calibri"/>
          <w:b w:val="0"/>
          <w:bCs w:val="0"/>
          <w:sz w:val="18"/>
          <w:szCs w:val="18"/>
        </w:rPr>
        <w:t>*</w:t>
      </w:r>
      <w:r w:rsidRPr="001B7F7D">
        <w:rPr>
          <w:rFonts w:ascii="Calibri" w:hAnsi="Calibri" w:cs="Calibri"/>
          <w:kern w:val="3"/>
          <w:sz w:val="18"/>
          <w:szCs w:val="18"/>
          <w:lang w:eastAsia="pl-PL" w:bidi="hi-IN"/>
        </w:rPr>
        <w:t xml:space="preserve"> </w:t>
      </w:r>
      <w:r>
        <w:rPr>
          <w:rFonts w:ascii="Calibri" w:hAnsi="Calibri" w:cs="Calibri"/>
          <w:kern w:val="3"/>
          <w:sz w:val="18"/>
          <w:szCs w:val="18"/>
          <w:lang w:eastAsia="pl-PL" w:bidi="hi-IN"/>
        </w:rPr>
        <w:t>max.</w:t>
      </w:r>
      <w:r w:rsidRPr="001B7F7D">
        <w:rPr>
          <w:rFonts w:ascii="Calibri" w:hAnsi="Calibri" w:cs="Calibri"/>
          <w:kern w:val="3"/>
          <w:sz w:val="18"/>
          <w:szCs w:val="18"/>
          <w:lang w:eastAsia="pl-PL" w:bidi="hi-IN"/>
        </w:rPr>
        <w:t xml:space="preserve"> </w:t>
      </w:r>
      <w:r w:rsidR="00F10327">
        <w:rPr>
          <w:rFonts w:ascii="Calibri" w:hAnsi="Calibri" w:cs="Calibri"/>
          <w:kern w:val="3"/>
          <w:sz w:val="18"/>
          <w:szCs w:val="18"/>
          <w:lang w:eastAsia="pl-PL" w:bidi="hi-IN"/>
        </w:rPr>
        <w:t>2</w:t>
      </w:r>
      <w:r w:rsidRPr="001B7F7D">
        <w:rPr>
          <w:rFonts w:ascii="Calibri" w:hAnsi="Calibri" w:cs="Calibri"/>
          <w:kern w:val="3"/>
          <w:sz w:val="18"/>
          <w:szCs w:val="18"/>
          <w:lang w:eastAsia="pl-PL" w:bidi="hi-IN"/>
        </w:rPr>
        <w:t xml:space="preserve"> instytucj</w:t>
      </w:r>
      <w:r>
        <w:rPr>
          <w:rFonts w:ascii="Calibri" w:hAnsi="Calibri" w:cs="Calibri"/>
          <w:kern w:val="3"/>
          <w:sz w:val="18"/>
          <w:szCs w:val="18"/>
          <w:lang w:eastAsia="pl-PL" w:bidi="hi-IN"/>
        </w:rPr>
        <w:t>e</w:t>
      </w:r>
    </w:p>
    <w:p w14:paraId="074F62EA" w14:textId="77777777" w:rsidR="00D22D34" w:rsidRDefault="00D22D34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3E0A8CD0" w14:textId="77777777" w:rsidR="006C1F35" w:rsidRDefault="006C1F35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392D09EE" w14:textId="77777777" w:rsidR="00EC3BCD" w:rsidRDefault="00EC3BCD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40958310" w14:textId="77777777" w:rsidR="005A1162" w:rsidRDefault="005A1162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094C7D83" w14:textId="448B69AB" w:rsidR="005A1162" w:rsidRPr="007A090C" w:rsidRDefault="00924C61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Planowany t</w:t>
      </w:r>
      <w:r w:rsidR="005A1162" w:rsidRPr="007A090C">
        <w:rPr>
          <w:rStyle w:val="FontStyle12"/>
          <w:rFonts w:ascii="Calibri" w:hAnsi="Calibri" w:cs="Calibri"/>
          <w:sz w:val="20"/>
          <w:szCs w:val="20"/>
        </w:rPr>
        <w:t>e</w:t>
      </w:r>
      <w:r w:rsidR="00BD22CE" w:rsidRPr="007A090C">
        <w:rPr>
          <w:rStyle w:val="FontStyle12"/>
          <w:rFonts w:ascii="Calibri" w:hAnsi="Calibri" w:cs="Calibri"/>
          <w:sz w:val="20"/>
          <w:szCs w:val="20"/>
        </w:rPr>
        <w:t xml:space="preserve">rmin </w:t>
      </w:r>
      <w:r w:rsidR="00D642B6">
        <w:rPr>
          <w:rStyle w:val="FontStyle12"/>
          <w:rFonts w:ascii="Calibri" w:hAnsi="Calibri" w:cs="Calibri"/>
          <w:sz w:val="20"/>
          <w:szCs w:val="20"/>
        </w:rPr>
        <w:t xml:space="preserve">(daty) </w:t>
      </w:r>
      <w:r w:rsidR="00DC49A3">
        <w:rPr>
          <w:rStyle w:val="FontStyle12"/>
          <w:rFonts w:ascii="Calibri" w:hAnsi="Calibri" w:cs="Calibri"/>
          <w:sz w:val="20"/>
          <w:szCs w:val="20"/>
        </w:rPr>
        <w:t xml:space="preserve">pobytu na </w:t>
      </w:r>
      <w:r w:rsidR="00250C8E">
        <w:rPr>
          <w:rStyle w:val="FontStyle12"/>
          <w:rFonts w:ascii="Calibri" w:hAnsi="Calibri" w:cs="Calibri"/>
          <w:sz w:val="20"/>
          <w:szCs w:val="20"/>
        </w:rPr>
        <w:t>studiach</w:t>
      </w:r>
      <w:r w:rsidR="00BD22CE" w:rsidRPr="007A090C">
        <w:rPr>
          <w:rStyle w:val="FontStyle12"/>
          <w:rFonts w:ascii="Calibri" w:hAnsi="Calibri" w:cs="Calibri"/>
          <w:sz w:val="20"/>
          <w:szCs w:val="20"/>
        </w:rPr>
        <w:t xml:space="preserve"> </w:t>
      </w:r>
      <w:r>
        <w:rPr>
          <w:rStyle w:val="FontStyle12"/>
          <w:rFonts w:ascii="Calibri" w:hAnsi="Calibri" w:cs="Calibri"/>
          <w:sz w:val="20"/>
          <w:szCs w:val="20"/>
        </w:rPr>
        <w:t>(od-do)</w:t>
      </w:r>
      <w:r w:rsidR="00DC49A3">
        <w:rPr>
          <w:rStyle w:val="FontStyle12"/>
          <w:rFonts w:ascii="Calibri" w:hAnsi="Calibri" w:cs="Calibri"/>
          <w:sz w:val="20"/>
          <w:szCs w:val="20"/>
        </w:rPr>
        <w:t>*</w:t>
      </w:r>
    </w:p>
    <w:p w14:paraId="3B78D1CF" w14:textId="4BABB320" w:rsidR="00BD22CE" w:rsidRDefault="00DC49A3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*pobyt</w:t>
      </w:r>
      <w:r w:rsidR="008F671A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„na miejscu” w instytucji goszczącej,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8F671A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bez czasu przeznaczonego na podróż</w:t>
      </w:r>
    </w:p>
    <w:p w14:paraId="4D0B524B" w14:textId="0F3B0CB1" w:rsidR="00BD22CE" w:rsidRDefault="00BD22CE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_________________________________________________________________</w:t>
      </w:r>
      <w:r w:rsidR="00E57BEE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</w:t>
      </w:r>
    </w:p>
    <w:p w14:paraId="5F5C12F5" w14:textId="77777777" w:rsidR="001B7F7D" w:rsidRPr="001B7F7D" w:rsidRDefault="001B7F7D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18"/>
          <w:szCs w:val="18"/>
        </w:rPr>
      </w:pPr>
    </w:p>
    <w:p w14:paraId="6A501EBD" w14:textId="77777777" w:rsidR="00240B4D" w:rsidRPr="009C47A8" w:rsidRDefault="00240B4D" w:rsidP="001D64F0">
      <w:pPr>
        <w:pStyle w:val="Style6"/>
        <w:widowControl/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</w:p>
    <w:p w14:paraId="1EB81B6B" w14:textId="77777777" w:rsidR="006926E1" w:rsidRPr="009C47A8" w:rsidRDefault="006926E1" w:rsidP="001D64F0">
      <w:pPr>
        <w:pStyle w:val="Style4"/>
        <w:widowControl/>
        <w:spacing w:line="480" w:lineRule="auto"/>
        <w:ind w:firstLine="675"/>
        <w:rPr>
          <w:rStyle w:val="FontStyle12"/>
          <w:rFonts w:ascii="Calibri" w:hAnsi="Calibri" w:cs="Calibri"/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Data</w:t>
      </w:r>
      <w:r w:rsidR="00240B4D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FE4693">
        <w:rPr>
          <w:rStyle w:val="FontStyle12"/>
          <w:rFonts w:ascii="Calibri" w:hAnsi="Calibri" w:cs="Calibri"/>
          <w:sz w:val="20"/>
          <w:szCs w:val="20"/>
        </w:rPr>
        <w:tab/>
      </w:r>
      <w:r w:rsidR="00240B4D">
        <w:rPr>
          <w:rStyle w:val="FontStyle12"/>
          <w:rFonts w:ascii="Calibri" w:hAnsi="Calibri" w:cs="Calibri"/>
          <w:sz w:val="20"/>
          <w:szCs w:val="20"/>
        </w:rPr>
        <w:t>p</w:t>
      </w:r>
      <w:r w:rsidRPr="009C47A8">
        <w:rPr>
          <w:rStyle w:val="FontStyle12"/>
          <w:rFonts w:ascii="Calibri" w:hAnsi="Calibri" w:cs="Calibri"/>
          <w:sz w:val="20"/>
          <w:szCs w:val="20"/>
        </w:rPr>
        <w:t xml:space="preserve">odpis </w:t>
      </w:r>
      <w:r w:rsidR="007D7954">
        <w:rPr>
          <w:rStyle w:val="FontStyle12"/>
          <w:rFonts w:ascii="Calibri" w:hAnsi="Calibri" w:cs="Calibri"/>
          <w:sz w:val="20"/>
          <w:szCs w:val="20"/>
        </w:rPr>
        <w:t>S</w:t>
      </w:r>
      <w:r w:rsidRPr="009C47A8">
        <w:rPr>
          <w:rStyle w:val="FontStyle12"/>
          <w:rFonts w:ascii="Calibri" w:hAnsi="Calibri" w:cs="Calibri"/>
          <w:sz w:val="20"/>
          <w:szCs w:val="20"/>
        </w:rPr>
        <w:t>tudenta</w:t>
      </w:r>
      <w:r w:rsidR="00BB667C">
        <w:rPr>
          <w:rStyle w:val="FontStyle12"/>
          <w:rFonts w:ascii="Calibri" w:hAnsi="Calibri" w:cs="Calibri"/>
          <w:sz w:val="20"/>
          <w:szCs w:val="20"/>
        </w:rPr>
        <w:t>/ki</w:t>
      </w:r>
      <w:r w:rsidRPr="009C47A8">
        <w:rPr>
          <w:rStyle w:val="FontStyle12"/>
          <w:rFonts w:ascii="Calibri" w:hAnsi="Calibri" w:cs="Calibri"/>
          <w:sz w:val="20"/>
          <w:szCs w:val="20"/>
        </w:rPr>
        <w:t>:</w:t>
      </w:r>
      <w:r w:rsidR="00240B4D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</w:t>
      </w:r>
      <w:r w:rsid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</w:t>
      </w:r>
    </w:p>
    <w:p w14:paraId="18009AC9" w14:textId="77777777" w:rsidR="00E64639" w:rsidRDefault="00E25F80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             </w:t>
      </w:r>
    </w:p>
    <w:p w14:paraId="6A3ECC5C" w14:textId="77777777" w:rsidR="00FE4693" w:rsidRDefault="00FE4693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</w:p>
    <w:p w14:paraId="0632E03C" w14:textId="77777777" w:rsidR="00FE4693" w:rsidRDefault="00FE4693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</w:p>
    <w:p w14:paraId="68D1061B" w14:textId="77777777" w:rsidR="00E64639" w:rsidRDefault="004364C7" w:rsidP="00E476E0">
      <w:pPr>
        <w:pStyle w:val="Style4"/>
        <w:widowControl/>
        <w:ind w:left="567"/>
        <w:rPr>
          <w:rStyle w:val="FontStyle12"/>
          <w:rFonts w:ascii="Calibri" w:hAnsi="Calibri" w:cs="Calibri"/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 xml:space="preserve">Zgoda </w:t>
      </w:r>
      <w:proofErr w:type="spellStart"/>
      <w:r w:rsidRPr="009C47A8">
        <w:rPr>
          <w:rStyle w:val="FontStyle12"/>
          <w:rFonts w:ascii="Calibri" w:hAnsi="Calibri" w:cs="Calibri"/>
          <w:sz w:val="20"/>
          <w:szCs w:val="20"/>
        </w:rPr>
        <w:t>Dziekany</w:t>
      </w:r>
      <w:proofErr w:type="spellEnd"/>
      <w:r w:rsidRPr="009C47A8">
        <w:rPr>
          <w:rStyle w:val="FontStyle12"/>
          <w:rFonts w:ascii="Calibri" w:hAnsi="Calibri" w:cs="Calibri"/>
          <w:sz w:val="20"/>
          <w:szCs w:val="20"/>
        </w:rPr>
        <w:t>/a</w:t>
      </w:r>
      <w:r w:rsidR="00E64639">
        <w:rPr>
          <w:rStyle w:val="FontStyle12"/>
          <w:rFonts w:ascii="Calibri" w:hAnsi="Calibri" w:cs="Calibri"/>
          <w:sz w:val="20"/>
          <w:szCs w:val="20"/>
        </w:rPr>
        <w:t xml:space="preserve"> lub </w:t>
      </w:r>
      <w:proofErr w:type="spellStart"/>
      <w:r w:rsidR="00E64639">
        <w:rPr>
          <w:rStyle w:val="FontStyle12"/>
          <w:rFonts w:ascii="Calibri" w:hAnsi="Calibri" w:cs="Calibri"/>
          <w:sz w:val="20"/>
          <w:szCs w:val="20"/>
        </w:rPr>
        <w:t>Prodziekan</w:t>
      </w:r>
      <w:r w:rsidR="00E64639" w:rsidRPr="009C47A8">
        <w:rPr>
          <w:rStyle w:val="FontStyle12"/>
          <w:rFonts w:ascii="Calibri" w:hAnsi="Calibri" w:cs="Calibri"/>
          <w:sz w:val="20"/>
          <w:szCs w:val="20"/>
        </w:rPr>
        <w:t>y</w:t>
      </w:r>
      <w:proofErr w:type="spellEnd"/>
      <w:r w:rsidR="00E64639" w:rsidRPr="009C47A8">
        <w:rPr>
          <w:rStyle w:val="FontStyle12"/>
          <w:rFonts w:ascii="Calibri" w:hAnsi="Calibri" w:cs="Calibri"/>
          <w:sz w:val="20"/>
          <w:szCs w:val="20"/>
        </w:rPr>
        <w:t>/a</w:t>
      </w:r>
      <w:r w:rsidR="001B7F7D">
        <w:rPr>
          <w:rStyle w:val="FontStyle12"/>
          <w:rFonts w:ascii="Calibri" w:hAnsi="Calibri" w:cs="Calibri"/>
          <w:sz w:val="20"/>
          <w:szCs w:val="20"/>
        </w:rPr>
        <w:t xml:space="preserve"> albo</w:t>
      </w:r>
      <w:r w:rsidR="00FE4693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E476E0">
        <w:rPr>
          <w:rStyle w:val="FontStyle12"/>
          <w:rFonts w:ascii="Calibri" w:hAnsi="Calibri" w:cs="Calibri"/>
          <w:sz w:val="20"/>
          <w:szCs w:val="20"/>
        </w:rPr>
        <w:t>Ki</w:t>
      </w:r>
      <w:r w:rsidR="00E64639">
        <w:rPr>
          <w:rStyle w:val="FontStyle12"/>
          <w:rFonts w:ascii="Calibri" w:hAnsi="Calibri" w:cs="Calibri"/>
          <w:sz w:val="20"/>
          <w:szCs w:val="20"/>
        </w:rPr>
        <w:t xml:space="preserve">erownika/Kierowniczki </w:t>
      </w:r>
      <w:proofErr w:type="spellStart"/>
      <w:r w:rsidR="00E64639">
        <w:rPr>
          <w:rStyle w:val="FontStyle12"/>
          <w:rFonts w:ascii="Calibri" w:hAnsi="Calibri" w:cs="Calibri"/>
          <w:sz w:val="20"/>
          <w:szCs w:val="20"/>
        </w:rPr>
        <w:t>K</w:t>
      </w:r>
      <w:r w:rsidR="00FE4693">
        <w:rPr>
          <w:rStyle w:val="FontStyle12"/>
          <w:rFonts w:ascii="Calibri" w:hAnsi="Calibri" w:cs="Calibri"/>
          <w:sz w:val="20"/>
          <w:szCs w:val="20"/>
        </w:rPr>
        <w:t>GKiRW</w:t>
      </w:r>
      <w:proofErr w:type="spellEnd"/>
    </w:p>
    <w:p w14:paraId="35E42F5F" w14:textId="77777777" w:rsidR="00F51384" w:rsidRDefault="00F51384" w:rsidP="00E476E0">
      <w:pPr>
        <w:pStyle w:val="Style4"/>
        <w:widowControl/>
        <w:ind w:left="567"/>
        <w:rPr>
          <w:rStyle w:val="FontStyle12"/>
          <w:rFonts w:ascii="Calibri" w:hAnsi="Calibri" w:cs="Calibri"/>
          <w:sz w:val="20"/>
          <w:szCs w:val="20"/>
        </w:rPr>
      </w:pPr>
    </w:p>
    <w:p w14:paraId="0DFA2921" w14:textId="77777777" w:rsidR="00E476E0" w:rsidRDefault="00E476E0" w:rsidP="00E476E0">
      <w:pPr>
        <w:pStyle w:val="Style4"/>
        <w:widowControl/>
        <w:ind w:left="567"/>
        <w:rPr>
          <w:rStyle w:val="FontStyle12"/>
          <w:rFonts w:ascii="Calibri" w:hAnsi="Calibri" w:cs="Calibri"/>
          <w:sz w:val="20"/>
          <w:szCs w:val="20"/>
        </w:rPr>
      </w:pPr>
    </w:p>
    <w:p w14:paraId="510893C1" w14:textId="77777777" w:rsidR="00E64639" w:rsidRPr="009C47A8" w:rsidRDefault="00E64639" w:rsidP="00E64639">
      <w:pPr>
        <w:pStyle w:val="Style4"/>
        <w:widowControl/>
        <w:spacing w:line="480" w:lineRule="auto"/>
        <w:ind w:firstLine="567"/>
        <w:rPr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Data</w:t>
      </w:r>
      <w:r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ab/>
      </w:r>
      <w:r>
        <w:rPr>
          <w:rStyle w:val="FontStyle12"/>
          <w:rFonts w:ascii="Calibri" w:hAnsi="Calibri" w:cs="Calibri"/>
          <w:sz w:val="20"/>
          <w:szCs w:val="20"/>
        </w:rPr>
        <w:t>p</w:t>
      </w:r>
      <w:r w:rsidRPr="009C47A8">
        <w:rPr>
          <w:rStyle w:val="FontStyle12"/>
          <w:rFonts w:ascii="Calibri" w:hAnsi="Calibri" w:cs="Calibri"/>
          <w:sz w:val="20"/>
          <w:szCs w:val="20"/>
        </w:rPr>
        <w:t>odpis</w:t>
      </w:r>
      <w:r>
        <w:rPr>
          <w:rStyle w:val="FontStyle12"/>
          <w:rFonts w:ascii="Calibri" w:hAnsi="Calibri" w:cs="Calibri"/>
          <w:sz w:val="20"/>
          <w:szCs w:val="20"/>
        </w:rPr>
        <w:t xml:space="preserve">  </w:t>
      </w:r>
      <w:r w:rsidRPr="009C47A8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</w:t>
      </w:r>
      <w:r w:rsid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</w:t>
      </w:r>
    </w:p>
    <w:sectPr w:rsidR="00E64639" w:rsidRPr="009C47A8">
      <w:headerReference w:type="default" r:id="rId9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2DB0E" w14:textId="77777777" w:rsidR="00926F67" w:rsidRDefault="00926F67" w:rsidP="00E25F80">
      <w:r>
        <w:separator/>
      </w:r>
    </w:p>
  </w:endnote>
  <w:endnote w:type="continuationSeparator" w:id="0">
    <w:p w14:paraId="62CB6097" w14:textId="77777777" w:rsidR="00926F67" w:rsidRDefault="00926F67" w:rsidP="00E2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27A1C" w14:textId="77777777" w:rsidR="00926F67" w:rsidRDefault="00926F67" w:rsidP="00E25F80">
      <w:r>
        <w:separator/>
      </w:r>
    </w:p>
  </w:footnote>
  <w:footnote w:type="continuationSeparator" w:id="0">
    <w:p w14:paraId="486B7413" w14:textId="77777777" w:rsidR="00926F67" w:rsidRDefault="00926F67" w:rsidP="00E25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A23CB" w14:textId="06177266" w:rsidR="00D83274" w:rsidRDefault="00D83274" w:rsidP="00D83274">
    <w:pPr>
      <w:pStyle w:val="Nagwek"/>
      <w:jc w:val="right"/>
      <w:rPr>
        <w:rFonts w:ascii="Calibri" w:hAnsi="Calibri" w:cs="Calibri"/>
        <w:b/>
        <w:bCs/>
        <w:color w:val="808080"/>
        <w:sz w:val="22"/>
        <w:szCs w:val="22"/>
      </w:rPr>
    </w:pPr>
    <w:r>
      <w:rPr>
        <w:rFonts w:ascii="Calibri" w:hAnsi="Calibri" w:cs="Calibri"/>
        <w:b/>
        <w:bCs/>
        <w:color w:val="808080"/>
        <w:sz w:val="22"/>
        <w:szCs w:val="22"/>
      </w:rPr>
      <w:t xml:space="preserve">Załącznik nr </w:t>
    </w:r>
    <w:r w:rsidR="00373874">
      <w:rPr>
        <w:rFonts w:ascii="Calibri" w:hAnsi="Calibri" w:cs="Calibri"/>
        <w:b/>
        <w:bCs/>
        <w:color w:val="808080"/>
        <w:sz w:val="22"/>
        <w:szCs w:val="22"/>
      </w:rPr>
      <w:t>1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do Zarządzenia Prorektora ds.</w:t>
    </w:r>
    <w:r w:rsidR="00824079" w:rsidRPr="00824079">
      <w:rPr>
        <w:rFonts w:ascii="Calibri" w:hAnsi="Calibri" w:cs="Calibri"/>
        <w:b/>
        <w:bCs/>
        <w:color w:val="808080"/>
        <w:sz w:val="22"/>
        <w:szCs w:val="22"/>
      </w:rPr>
      <w:t xml:space="preserve"> studenckich i kształcenia 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nr </w:t>
    </w:r>
    <w:r w:rsidR="00514043">
      <w:rPr>
        <w:rFonts w:ascii="Calibri" w:hAnsi="Calibri" w:cs="Calibri"/>
        <w:b/>
        <w:bCs/>
        <w:color w:val="808080"/>
        <w:sz w:val="22"/>
        <w:szCs w:val="22"/>
      </w:rPr>
      <w:t>5</w:t>
    </w:r>
    <w:r w:rsidR="00824079">
      <w:rPr>
        <w:rFonts w:ascii="Calibri" w:hAnsi="Calibri" w:cs="Calibri"/>
        <w:b/>
        <w:bCs/>
        <w:color w:val="808080"/>
        <w:sz w:val="22"/>
        <w:szCs w:val="22"/>
      </w:rPr>
      <w:t>/</w:t>
    </w:r>
    <w:r>
      <w:rPr>
        <w:rFonts w:ascii="Calibri" w:hAnsi="Calibri" w:cs="Calibri"/>
        <w:b/>
        <w:bCs/>
        <w:color w:val="808080"/>
        <w:sz w:val="22"/>
        <w:szCs w:val="22"/>
      </w:rPr>
      <w:t>202</w:t>
    </w:r>
    <w:r w:rsidR="00CE180B">
      <w:rPr>
        <w:rFonts w:ascii="Calibri" w:hAnsi="Calibri" w:cs="Calibri"/>
        <w:b/>
        <w:bCs/>
        <w:color w:val="808080"/>
        <w:sz w:val="22"/>
        <w:szCs w:val="22"/>
      </w:rPr>
      <w:t>6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z </w:t>
    </w:r>
    <w:r w:rsidR="00514043">
      <w:rPr>
        <w:rFonts w:ascii="Calibri" w:hAnsi="Calibri" w:cs="Calibri"/>
        <w:b/>
        <w:bCs/>
        <w:color w:val="808080"/>
        <w:sz w:val="22"/>
        <w:szCs w:val="22"/>
      </w:rPr>
      <w:t>13</w:t>
    </w:r>
    <w:r w:rsidR="00373874">
      <w:rPr>
        <w:rFonts w:ascii="Calibri" w:hAnsi="Calibri" w:cs="Calibri"/>
        <w:b/>
        <w:bCs/>
        <w:color w:val="808080"/>
        <w:sz w:val="22"/>
        <w:szCs w:val="22"/>
      </w:rPr>
      <w:t xml:space="preserve"> kwietnia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202</w:t>
    </w:r>
    <w:r w:rsidR="00CE180B">
      <w:rPr>
        <w:rFonts w:ascii="Calibri" w:hAnsi="Calibri" w:cs="Calibri"/>
        <w:b/>
        <w:bCs/>
        <w:color w:val="808080"/>
        <w:sz w:val="22"/>
        <w:szCs w:val="22"/>
      </w:rPr>
      <w:t>6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4A4CD1B4"/>
    <w:name w:val="WW8Num2"/>
    <w:lvl w:ilvl="0">
      <w:start w:val="5"/>
      <w:numFmt w:val="decimal"/>
      <w:lvlText w:val="%1."/>
      <w:lvlJc w:val="left"/>
      <w:pPr>
        <w:tabs>
          <w:tab w:val="num" w:pos="710"/>
        </w:tabs>
        <w:ind w:left="71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4" w15:restartNumberingAfterBreak="0">
    <w:nsid w:val="0B323478"/>
    <w:multiLevelType w:val="hybridMultilevel"/>
    <w:tmpl w:val="5476BD2E"/>
    <w:lvl w:ilvl="0" w:tplc="DD14F7BA">
      <w:start w:val="1"/>
      <w:numFmt w:val="bullet"/>
      <w:lvlText w:val=""/>
      <w:lvlJc w:val="left"/>
      <w:pPr>
        <w:ind w:left="163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376A6"/>
    <w:multiLevelType w:val="hybridMultilevel"/>
    <w:tmpl w:val="5BE49B2A"/>
    <w:lvl w:ilvl="0" w:tplc="23861E9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144932162">
    <w:abstractNumId w:val="0"/>
  </w:num>
  <w:num w:numId="2" w16cid:durableId="368803832">
    <w:abstractNumId w:val="1"/>
  </w:num>
  <w:num w:numId="3" w16cid:durableId="572471402">
    <w:abstractNumId w:val="2"/>
  </w:num>
  <w:num w:numId="4" w16cid:durableId="196041133">
    <w:abstractNumId w:val="3"/>
  </w:num>
  <w:num w:numId="5" w16cid:durableId="102576776">
    <w:abstractNumId w:val="5"/>
  </w:num>
  <w:num w:numId="6" w16cid:durableId="1127119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21ED3"/>
    <w:rsid w:val="000421DC"/>
    <w:rsid w:val="00044FD8"/>
    <w:rsid w:val="000657D1"/>
    <w:rsid w:val="000D202D"/>
    <w:rsid w:val="000D5B6B"/>
    <w:rsid w:val="000E47F7"/>
    <w:rsid w:val="000F169E"/>
    <w:rsid w:val="000F56B1"/>
    <w:rsid w:val="00103E3A"/>
    <w:rsid w:val="001244A6"/>
    <w:rsid w:val="00130FDD"/>
    <w:rsid w:val="001769F4"/>
    <w:rsid w:val="001914F9"/>
    <w:rsid w:val="001B5F5D"/>
    <w:rsid w:val="001B7F7D"/>
    <w:rsid w:val="001D64F0"/>
    <w:rsid w:val="001F5AAF"/>
    <w:rsid w:val="0022763E"/>
    <w:rsid w:val="00240B4D"/>
    <w:rsid w:val="00244C22"/>
    <w:rsid w:val="00250C8E"/>
    <w:rsid w:val="00255197"/>
    <w:rsid w:val="002B007D"/>
    <w:rsid w:val="002C5A2E"/>
    <w:rsid w:val="002F3035"/>
    <w:rsid w:val="002F46E3"/>
    <w:rsid w:val="002F574D"/>
    <w:rsid w:val="002F57D0"/>
    <w:rsid w:val="00310B47"/>
    <w:rsid w:val="003242E9"/>
    <w:rsid w:val="0033491E"/>
    <w:rsid w:val="00341603"/>
    <w:rsid w:val="00361E6B"/>
    <w:rsid w:val="00373874"/>
    <w:rsid w:val="003B0886"/>
    <w:rsid w:val="0043247B"/>
    <w:rsid w:val="004364C7"/>
    <w:rsid w:val="0045285A"/>
    <w:rsid w:val="004712D8"/>
    <w:rsid w:val="00475674"/>
    <w:rsid w:val="004918BE"/>
    <w:rsid w:val="004A04D4"/>
    <w:rsid w:val="004B0FEA"/>
    <w:rsid w:val="004D6C89"/>
    <w:rsid w:val="0051211D"/>
    <w:rsid w:val="00512B4A"/>
    <w:rsid w:val="00514043"/>
    <w:rsid w:val="00557766"/>
    <w:rsid w:val="005A1162"/>
    <w:rsid w:val="005A3E91"/>
    <w:rsid w:val="005C6357"/>
    <w:rsid w:val="005D4E49"/>
    <w:rsid w:val="006121EC"/>
    <w:rsid w:val="006142DB"/>
    <w:rsid w:val="00642B7D"/>
    <w:rsid w:val="006569EA"/>
    <w:rsid w:val="00687E30"/>
    <w:rsid w:val="006926E1"/>
    <w:rsid w:val="006A2FC1"/>
    <w:rsid w:val="006C0A12"/>
    <w:rsid w:val="006C1453"/>
    <w:rsid w:val="006C1F35"/>
    <w:rsid w:val="006F7283"/>
    <w:rsid w:val="007179BB"/>
    <w:rsid w:val="0074081E"/>
    <w:rsid w:val="00790F84"/>
    <w:rsid w:val="007A090C"/>
    <w:rsid w:val="007A7C30"/>
    <w:rsid w:val="007D7954"/>
    <w:rsid w:val="007F1B5C"/>
    <w:rsid w:val="00821295"/>
    <w:rsid w:val="00824079"/>
    <w:rsid w:val="008367C0"/>
    <w:rsid w:val="00856564"/>
    <w:rsid w:val="00860F73"/>
    <w:rsid w:val="00861966"/>
    <w:rsid w:val="00871846"/>
    <w:rsid w:val="00882CBB"/>
    <w:rsid w:val="00894201"/>
    <w:rsid w:val="008B5FBA"/>
    <w:rsid w:val="008C2235"/>
    <w:rsid w:val="008F671A"/>
    <w:rsid w:val="00924C61"/>
    <w:rsid w:val="00926F67"/>
    <w:rsid w:val="009A3ECE"/>
    <w:rsid w:val="009B6CD9"/>
    <w:rsid w:val="009C0F7F"/>
    <w:rsid w:val="009C47A8"/>
    <w:rsid w:val="009F507C"/>
    <w:rsid w:val="009F7378"/>
    <w:rsid w:val="00A021A4"/>
    <w:rsid w:val="00A412D7"/>
    <w:rsid w:val="00A50030"/>
    <w:rsid w:val="00AA24C0"/>
    <w:rsid w:val="00AA419B"/>
    <w:rsid w:val="00B33245"/>
    <w:rsid w:val="00B34EF6"/>
    <w:rsid w:val="00B356F8"/>
    <w:rsid w:val="00B47F4B"/>
    <w:rsid w:val="00B520FC"/>
    <w:rsid w:val="00B53E5E"/>
    <w:rsid w:val="00B5773C"/>
    <w:rsid w:val="00B74CFD"/>
    <w:rsid w:val="00B82EBF"/>
    <w:rsid w:val="00B87F42"/>
    <w:rsid w:val="00B940C4"/>
    <w:rsid w:val="00B944A2"/>
    <w:rsid w:val="00BA316B"/>
    <w:rsid w:val="00BB667C"/>
    <w:rsid w:val="00BD22CE"/>
    <w:rsid w:val="00BE3D54"/>
    <w:rsid w:val="00C009A1"/>
    <w:rsid w:val="00C15AE7"/>
    <w:rsid w:val="00C16F00"/>
    <w:rsid w:val="00C27516"/>
    <w:rsid w:val="00C6636E"/>
    <w:rsid w:val="00C714C7"/>
    <w:rsid w:val="00C87D42"/>
    <w:rsid w:val="00CA7350"/>
    <w:rsid w:val="00CB5505"/>
    <w:rsid w:val="00CD35AC"/>
    <w:rsid w:val="00CD5954"/>
    <w:rsid w:val="00CE180B"/>
    <w:rsid w:val="00D22D34"/>
    <w:rsid w:val="00D27768"/>
    <w:rsid w:val="00D27AFD"/>
    <w:rsid w:val="00D32D8E"/>
    <w:rsid w:val="00D5546A"/>
    <w:rsid w:val="00D642B6"/>
    <w:rsid w:val="00D83274"/>
    <w:rsid w:val="00D94BFA"/>
    <w:rsid w:val="00DA76A6"/>
    <w:rsid w:val="00DC49A3"/>
    <w:rsid w:val="00DF40D1"/>
    <w:rsid w:val="00DF6EA0"/>
    <w:rsid w:val="00E0155D"/>
    <w:rsid w:val="00E04614"/>
    <w:rsid w:val="00E133DF"/>
    <w:rsid w:val="00E25F80"/>
    <w:rsid w:val="00E4752B"/>
    <w:rsid w:val="00E476E0"/>
    <w:rsid w:val="00E57BEE"/>
    <w:rsid w:val="00E60926"/>
    <w:rsid w:val="00E64639"/>
    <w:rsid w:val="00E648BD"/>
    <w:rsid w:val="00E87685"/>
    <w:rsid w:val="00E967E2"/>
    <w:rsid w:val="00EC3BCD"/>
    <w:rsid w:val="00EE53E6"/>
    <w:rsid w:val="00EE7AA1"/>
    <w:rsid w:val="00F00957"/>
    <w:rsid w:val="00F03161"/>
    <w:rsid w:val="00F10327"/>
    <w:rsid w:val="00F2736B"/>
    <w:rsid w:val="00F40108"/>
    <w:rsid w:val="00F51384"/>
    <w:rsid w:val="00F533E2"/>
    <w:rsid w:val="00FB3F69"/>
    <w:rsid w:val="00FE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875A6F"/>
  <w15:chartTrackingRefBased/>
  <w15:docId w15:val="{EC0A25C8-D6B1-416B-8532-487E813B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F8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25F80"/>
    <w:rPr>
      <w:rFonts w:ascii="Arial Narrow" w:hAnsi="Arial Narrow" w:cs="Arial Narrow"/>
      <w:lang w:eastAsia="ar-SA"/>
    </w:rPr>
  </w:style>
  <w:style w:type="character" w:styleId="Odwoanieprzypisukocowego">
    <w:name w:val="endnote reference"/>
    <w:uiPriority w:val="99"/>
    <w:semiHidden/>
    <w:unhideWhenUsed/>
    <w:rsid w:val="00E25F8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32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83274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8327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83274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120FE-361B-433B-A2AC-9C313B99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Anna Barcicka</cp:lastModifiedBy>
  <cp:revision>13</cp:revision>
  <cp:lastPrinted>2026-02-04T09:16:00Z</cp:lastPrinted>
  <dcterms:created xsi:type="dcterms:W3CDTF">2026-03-23T11:01:00Z</dcterms:created>
  <dcterms:modified xsi:type="dcterms:W3CDTF">2026-04-13T10:54:00Z</dcterms:modified>
</cp:coreProperties>
</file>