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D24A2F" w14:textId="49DE2DFB" w:rsidR="006926E1" w:rsidRPr="00383CC5" w:rsidRDefault="00073796" w:rsidP="00577D3E">
      <w:pPr>
        <w:pStyle w:val="Tekstkomentarza1"/>
        <w:jc w:val="right"/>
        <w:rPr>
          <w:rFonts w:ascii="Calibri" w:hAnsi="Calibri" w:cs="Calibri"/>
          <w:lang w:val="pl-PL"/>
        </w:rPr>
      </w:pP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Załącznik nr </w:t>
      </w:r>
      <w:r w:rsidR="0083681D">
        <w:rPr>
          <w:rFonts w:ascii="Calibri" w:hAnsi="Calibri" w:cs="Calibri"/>
          <w:b/>
          <w:bCs/>
          <w:color w:val="A6A6A6"/>
          <w:lang w:val="pl-PL"/>
        </w:rPr>
        <w:t>2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do Zarządzenia Prorektora ds. </w:t>
      </w:r>
      <w:r w:rsidR="00D93A91">
        <w:rPr>
          <w:rFonts w:ascii="Calibri" w:hAnsi="Calibri" w:cs="Calibri"/>
          <w:b/>
          <w:bCs/>
          <w:color w:val="A6A6A6"/>
          <w:lang w:val="pl-PL"/>
        </w:rPr>
        <w:t xml:space="preserve">studenckich i kształcenia 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nr </w:t>
      </w:r>
      <w:r w:rsidR="00534227">
        <w:rPr>
          <w:rFonts w:ascii="Calibri" w:hAnsi="Calibri" w:cs="Calibri"/>
          <w:b/>
          <w:bCs/>
          <w:color w:val="A6A6A6"/>
          <w:lang w:val="pl-PL"/>
        </w:rPr>
        <w:t>8</w:t>
      </w:r>
      <w:r w:rsidR="00D93A91">
        <w:rPr>
          <w:rFonts w:ascii="Calibri" w:hAnsi="Calibri" w:cs="Calibri"/>
          <w:b/>
          <w:bCs/>
          <w:color w:val="A6A6A6"/>
          <w:lang w:val="pl-PL"/>
        </w:rPr>
        <w:t>/</w:t>
      </w:r>
      <w:r w:rsidRPr="00383CC5">
        <w:rPr>
          <w:rFonts w:ascii="Calibri" w:hAnsi="Calibri" w:cs="Calibri"/>
          <w:b/>
          <w:bCs/>
          <w:color w:val="A6A6A6"/>
          <w:lang w:val="pl-PL"/>
        </w:rPr>
        <w:t>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z </w:t>
      </w:r>
      <w:r w:rsidR="00534227">
        <w:rPr>
          <w:rFonts w:ascii="Calibri" w:hAnsi="Calibri" w:cs="Calibri"/>
          <w:b/>
          <w:bCs/>
          <w:color w:val="A6A6A6"/>
          <w:lang w:val="pl-PL"/>
        </w:rPr>
        <w:t>21 maja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r.</w:t>
      </w:r>
      <w:r w:rsidR="00577D3E">
        <w:rPr>
          <w:noProof/>
        </w:rPr>
        <w:drawing>
          <wp:anchor distT="0" distB="0" distL="0" distR="0" simplePos="0" relativeHeight="251658240" behindDoc="1" locked="0" layoutInCell="1" allowOverlap="1" wp14:anchorId="7CE2B144" wp14:editId="0761D58A">
            <wp:simplePos x="0" y="0"/>
            <wp:positionH relativeFrom="column">
              <wp:posOffset>-199390</wp:posOffset>
            </wp:positionH>
            <wp:positionV relativeFrom="paragraph">
              <wp:posOffset>158115</wp:posOffset>
            </wp:positionV>
            <wp:extent cx="898525" cy="898525"/>
            <wp:effectExtent l="0" t="0" r="0" b="0"/>
            <wp:wrapTight wrapText="bothSides">
              <wp:wrapPolygon edited="0">
                <wp:start x="0" y="0"/>
                <wp:lineTo x="0" y="21066"/>
                <wp:lineTo x="21066" y="21066"/>
                <wp:lineTo x="21066" y="0"/>
                <wp:lineTo x="0" y="0"/>
              </wp:wrapPolygon>
            </wp:wrapTight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4B814" w14:textId="207C6807" w:rsidR="006926E1" w:rsidRPr="00383CC5" w:rsidRDefault="00577D3E">
      <w:pPr>
        <w:pStyle w:val="Tekstkomentarza1"/>
        <w:rPr>
          <w:rFonts w:ascii="Calibri" w:hAnsi="Calibri" w:cs="Calibri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1FB77451" wp14:editId="2FE031DF">
                <wp:simplePos x="0" y="0"/>
                <wp:positionH relativeFrom="margin">
                  <wp:align>right</wp:align>
                </wp:positionH>
                <wp:positionV relativeFrom="paragraph">
                  <wp:posOffset>118201</wp:posOffset>
                </wp:positionV>
                <wp:extent cx="6473825" cy="427990"/>
                <wp:effectExtent l="0" t="0" r="0" b="0"/>
                <wp:wrapNone/>
                <wp:docPr id="830089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825" cy="4279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3C9B9" w14:textId="77777777" w:rsidR="006926E1" w:rsidRPr="005A1B69" w:rsidRDefault="006926E1" w:rsidP="00577D3E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D357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Akademia</w:t>
                            </w:r>
                            <w:proofErr w:type="spellEnd"/>
                            <w:r w:rsidRPr="00AD357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1B6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Sztuki w Szczecinie</w:t>
                            </w:r>
                          </w:p>
                          <w:p w14:paraId="732EA30F" w14:textId="77777777" w:rsidR="006926E1" w:rsidRDefault="006926E1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B774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8.55pt;margin-top:9.3pt;width:509.75pt;height:33.7pt;z-index:251657216;visibility:visible;mso-wrap-style:square;mso-width-percent:0;mso-height-percent:0;mso-wrap-distance-left:9.05pt;mso-wrap-distance-top:0;mso-wrap-distance-right:9.05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" stroked="f">
                <v:fill opacity="0"/>
                <v:textbox inset="0,0,0,0">
                  <w:txbxContent>
                    <w:p w14:paraId="5513C9B9" w14:textId="77777777" w:rsidR="006926E1" w:rsidRPr="005A1B69" w:rsidRDefault="006926E1" w:rsidP="00577D3E">
                      <w:pPr>
                        <w:pStyle w:val="Nagwek1"/>
                        <w:numPr>
                          <w:ilvl w:val="0"/>
                          <w:numId w:val="2"/>
                        </w:num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proofErr w:type="spellStart"/>
                      <w:r w:rsidRPr="00AD357D">
                        <w:rPr>
                          <w:rFonts w:ascii="Calibri" w:hAnsi="Calibri" w:cs="Calibri"/>
                          <w:sz w:val="24"/>
                          <w:szCs w:val="24"/>
                        </w:rPr>
                        <w:t>Akademia</w:t>
                      </w:r>
                      <w:proofErr w:type="spellEnd"/>
                      <w:r w:rsidRPr="00AD357D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Sztuki</w:t>
                      </w:r>
                      <w:proofErr w:type="spellEnd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w </w:t>
                      </w:r>
                      <w:proofErr w:type="spellStart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Szczecinie</w:t>
                      </w:r>
                      <w:proofErr w:type="spellEnd"/>
                    </w:p>
                    <w:p w14:paraId="732EA30F" w14:textId="77777777" w:rsidR="006926E1" w:rsidRDefault="006926E1">
                      <w:pPr>
                        <w:pStyle w:val="Nagwek1"/>
                        <w:numPr>
                          <w:ilvl w:val="0"/>
                          <w:numId w:val="2"/>
                        </w:num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C6AA4A" w14:textId="77777777" w:rsidR="006926E1" w:rsidRDefault="006926E1">
      <w:pPr>
        <w:rPr>
          <w:rFonts w:ascii="Calibri" w:hAnsi="Calibri" w:cs="Calibri"/>
          <w:lang w:val="de-DE"/>
        </w:rPr>
      </w:pPr>
    </w:p>
    <w:p w14:paraId="467F9640" w14:textId="77777777" w:rsidR="006926E1" w:rsidRPr="00383CC5" w:rsidRDefault="006926E1">
      <w:pPr>
        <w:pStyle w:val="Tekstkomentarza1"/>
        <w:jc w:val="center"/>
        <w:rPr>
          <w:rFonts w:ascii="Calibri" w:hAnsi="Calibri" w:cs="Calibri"/>
          <w:b/>
          <w:sz w:val="28"/>
          <w:lang w:val="pl-PL"/>
        </w:rPr>
      </w:pPr>
    </w:p>
    <w:p w14:paraId="27B3E606" w14:textId="49FF5F7B" w:rsidR="008C35DF" w:rsidRDefault="005C4FBC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ZGODA na </w:t>
      </w:r>
      <w:r w:rsidR="008C35DF">
        <w:rPr>
          <w:rStyle w:val="FontStyle12"/>
          <w:rFonts w:ascii="Calibri" w:hAnsi="Calibri" w:cs="Calibri"/>
          <w:sz w:val="20"/>
          <w:szCs w:val="20"/>
        </w:rPr>
        <w:t xml:space="preserve">wyjazd pracownika </w:t>
      </w:r>
      <w:r w:rsidR="007F1B5C" w:rsidRPr="009B3E62">
        <w:rPr>
          <w:rStyle w:val="FontStyle12"/>
          <w:rFonts w:ascii="Calibri" w:hAnsi="Calibri" w:cs="Calibri"/>
          <w:sz w:val="20"/>
          <w:szCs w:val="20"/>
        </w:rPr>
        <w:t xml:space="preserve">w ramach Programu </w:t>
      </w:r>
      <w:r w:rsidR="006926E1" w:rsidRPr="009B3E62">
        <w:rPr>
          <w:rStyle w:val="FontStyle12"/>
          <w:rFonts w:ascii="Calibri" w:hAnsi="Calibri" w:cs="Calibri"/>
          <w:sz w:val="20"/>
          <w:szCs w:val="20"/>
        </w:rPr>
        <w:t>ERASMUS</w:t>
      </w:r>
      <w:r w:rsidR="009B6CD9" w:rsidRPr="009B3E62">
        <w:rPr>
          <w:rStyle w:val="FontStyle12"/>
          <w:rFonts w:ascii="Calibri" w:hAnsi="Calibri" w:cs="Calibri"/>
          <w:sz w:val="20"/>
          <w:szCs w:val="20"/>
        </w:rPr>
        <w:t>+</w:t>
      </w:r>
    </w:p>
    <w:p w14:paraId="0E07933A" w14:textId="4EAAD277" w:rsidR="0066143A" w:rsidRDefault="0066143A" w:rsidP="0066143A">
      <w:pPr>
        <w:widowControl/>
        <w:spacing w:before="19" w:line="278" w:lineRule="exact"/>
        <w:jc w:val="center"/>
        <w:rPr>
          <w:rFonts w:ascii="Calibri" w:hAnsi="Calibri" w:cs="Calibri"/>
          <w:b/>
          <w:bCs/>
          <w:sz w:val="20"/>
          <w:szCs w:val="20"/>
        </w:rPr>
      </w:pPr>
      <w:r w:rsidRPr="0066143A">
        <w:rPr>
          <w:rFonts w:ascii="Calibri" w:hAnsi="Calibri" w:cs="Calibri"/>
          <w:b/>
          <w:bCs/>
          <w:sz w:val="20"/>
          <w:szCs w:val="20"/>
        </w:rPr>
        <w:t xml:space="preserve">do państw niestowarzyszonych z programem W CELU </w:t>
      </w:r>
      <w:r w:rsidR="0083681D">
        <w:rPr>
          <w:rFonts w:ascii="Calibri" w:hAnsi="Calibri" w:cs="Calibri"/>
          <w:b/>
          <w:bCs/>
          <w:sz w:val="20"/>
          <w:szCs w:val="20"/>
        </w:rPr>
        <w:t>UDZIAŁU W SZKOLENIU</w:t>
      </w:r>
    </w:p>
    <w:p w14:paraId="24033D9F" w14:textId="77777777" w:rsidR="002B006F" w:rsidRPr="0066143A" w:rsidRDefault="002B006F" w:rsidP="0066143A">
      <w:pPr>
        <w:widowControl/>
        <w:spacing w:before="19" w:line="278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53A7CF5E" w14:textId="77777777" w:rsidR="0066143A" w:rsidRPr="0066143A" w:rsidRDefault="0066143A" w:rsidP="0066143A">
      <w:pPr>
        <w:widowControl/>
        <w:spacing w:line="278" w:lineRule="exact"/>
        <w:ind w:left="1416" w:firstLine="708"/>
        <w:rPr>
          <w:rFonts w:ascii="Calibri" w:hAnsi="Calibri" w:cs="Calibri"/>
          <w:b/>
          <w:bCs/>
          <w:sz w:val="20"/>
          <w:szCs w:val="20"/>
        </w:rPr>
      </w:pPr>
      <w:r w:rsidRPr="0066143A">
        <w:rPr>
          <w:rFonts w:ascii="Calibri" w:hAnsi="Calibri" w:cs="Calibri"/>
          <w:b/>
          <w:bCs/>
          <w:sz w:val="20"/>
          <w:szCs w:val="20"/>
        </w:rPr>
        <w:t xml:space="preserve">uzupełniająca runda kwalifikacyjna dla wyjazdów finansowanych w ramach projektu </w:t>
      </w:r>
    </w:p>
    <w:p w14:paraId="63C6F5D3" w14:textId="002A8983" w:rsidR="009B3E62" w:rsidRPr="00E67FD1" w:rsidRDefault="009B3E62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>nr</w:t>
      </w:r>
      <w:r w:rsidR="006E54CB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3D598C" w:rsidRPr="003D598C">
        <w:rPr>
          <w:rStyle w:val="FontStyle12"/>
          <w:rFonts w:ascii="Calibri" w:hAnsi="Calibri" w:cs="Calibri"/>
          <w:sz w:val="20"/>
          <w:szCs w:val="20"/>
        </w:rPr>
        <w:t>2023-1-PL01-KA171-HED-000141600</w:t>
      </w:r>
    </w:p>
    <w:p w14:paraId="62D1919E" w14:textId="77777777" w:rsidR="00D93A91" w:rsidRPr="00E67FD1" w:rsidRDefault="00D93A9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2A491562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43A0E9D0" w14:textId="77777777" w:rsidR="00D15CC6" w:rsidRPr="00D15CC6" w:rsidRDefault="00D15CC6" w:rsidP="00D15CC6">
      <w:pPr>
        <w:widowControl/>
        <w:numPr>
          <w:ilvl w:val="0"/>
          <w:numId w:val="4"/>
        </w:numPr>
        <w:tabs>
          <w:tab w:val="left" w:pos="907"/>
          <w:tab w:val="left" w:leader="dot" w:pos="7646"/>
        </w:tabs>
        <w:spacing w:before="120"/>
        <w:ind w:left="677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 xml:space="preserve">Imię i nazwisko pracownika,  nr telefonu </w:t>
      </w:r>
      <w:r w:rsidRPr="00D15CC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……………………………………………………………………………………………………………………………………………………………………………….</w:t>
      </w:r>
    </w:p>
    <w:p w14:paraId="0F36BA4A" w14:textId="77777777" w:rsidR="00D15CC6" w:rsidRPr="00D15CC6" w:rsidRDefault="00D15CC6" w:rsidP="00D15CC6">
      <w:pPr>
        <w:widowControl/>
        <w:numPr>
          <w:ilvl w:val="0"/>
          <w:numId w:val="4"/>
        </w:numPr>
        <w:tabs>
          <w:tab w:val="left" w:pos="907"/>
          <w:tab w:val="left" w:leader="dot" w:pos="5088"/>
          <w:tab w:val="left" w:leader="dot" w:pos="7627"/>
        </w:tabs>
        <w:spacing w:before="120"/>
        <w:ind w:left="677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 xml:space="preserve">Wydział/dział lub inna jednostka Akademii Sztuki </w:t>
      </w:r>
    </w:p>
    <w:p w14:paraId="419567AC" w14:textId="77777777" w:rsidR="00D15CC6" w:rsidRPr="00D15CC6" w:rsidRDefault="00D15CC6" w:rsidP="00D15CC6">
      <w:pPr>
        <w:widowControl/>
        <w:tabs>
          <w:tab w:val="left" w:pos="907"/>
          <w:tab w:val="left" w:leader="dot" w:pos="5088"/>
          <w:tab w:val="left" w:leader="dot" w:pos="7627"/>
        </w:tabs>
        <w:spacing w:before="120"/>
        <w:ind w:left="677" w:right="281"/>
        <w:rPr>
          <w:rFonts w:ascii="Calibri" w:hAnsi="Calibri" w:cs="Calibri"/>
          <w:sz w:val="20"/>
          <w:szCs w:val="20"/>
        </w:rPr>
      </w:pPr>
      <w:r w:rsidRPr="00D15CC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……………………………………………………………………………………………………………………………………………………………….……………...</w:t>
      </w:r>
    </w:p>
    <w:p w14:paraId="3473F0FC" w14:textId="77777777" w:rsidR="00537AEA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720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>3.  Nazwa uczelni partnerskiej, miasto, kraj:</w:t>
      </w:r>
    </w:p>
    <w:p w14:paraId="1BB71391" w14:textId="5EF0CC2F" w:rsidR="00D15CC6" w:rsidRPr="00D15CC6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72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83681D">
        <w:rPr>
          <w:rFonts w:ascii="Calibri" w:hAnsi="Calibri" w:cs="Calibri"/>
          <w:b/>
          <w:bCs/>
          <w:sz w:val="20"/>
          <w:szCs w:val="20"/>
        </w:rPr>
        <w:t xml:space="preserve">    </w:t>
      </w:r>
      <w:r w:rsidR="00253945" w:rsidRPr="00537AEA">
        <w:rPr>
          <w:rFonts w:ascii="Calibri" w:hAnsi="Calibri" w:cs="Calibri"/>
          <w:b/>
          <w:bCs/>
          <w:sz w:val="20"/>
          <w:szCs w:val="20"/>
          <w:lang w:val="en-US"/>
        </w:rPr>
        <w:t>L.E.P.L Apollon Kutateladze Tbilisi State Academy of Art</w:t>
      </w:r>
      <w:r w:rsidRPr="00D15CC6">
        <w:rPr>
          <w:rFonts w:ascii="Calibri" w:hAnsi="Calibri" w:cs="Calibri"/>
          <w:b/>
          <w:bCs/>
          <w:sz w:val="20"/>
          <w:szCs w:val="20"/>
          <w:lang w:val="en-US"/>
        </w:rPr>
        <w:t xml:space="preserve">, </w:t>
      </w:r>
      <w:r w:rsidR="00537AEA" w:rsidRPr="00537AEA">
        <w:rPr>
          <w:rFonts w:ascii="Calibri" w:hAnsi="Calibri" w:cs="Calibri"/>
          <w:b/>
          <w:bCs/>
          <w:sz w:val="20"/>
          <w:szCs w:val="20"/>
          <w:lang w:val="en-US"/>
        </w:rPr>
        <w:t xml:space="preserve">Tbilisi, </w:t>
      </w:r>
      <w:proofErr w:type="spellStart"/>
      <w:r w:rsidR="00537AEA" w:rsidRPr="00537AEA">
        <w:rPr>
          <w:rFonts w:ascii="Calibri" w:hAnsi="Calibri" w:cs="Calibri"/>
          <w:b/>
          <w:bCs/>
          <w:sz w:val="20"/>
          <w:szCs w:val="20"/>
          <w:lang w:val="en-US"/>
        </w:rPr>
        <w:t>Gruzja</w:t>
      </w:r>
      <w:proofErr w:type="spellEnd"/>
    </w:p>
    <w:p w14:paraId="59767299" w14:textId="77777777" w:rsidR="00D15CC6" w:rsidRPr="00D15CC6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720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>4. Planowany  termin wyjazdu (od -do): *</w:t>
      </w:r>
      <w:r w:rsidRPr="00D15CC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……………………………………………………………………………………………………………..</w:t>
      </w:r>
    </w:p>
    <w:p w14:paraId="30173804" w14:textId="0976C175" w:rsidR="00D15CC6" w:rsidRPr="00D15CC6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677"/>
        <w:rPr>
          <w:rFonts w:ascii="Calibri" w:hAnsi="Calibri" w:cs="Calibri"/>
          <w:sz w:val="18"/>
          <w:szCs w:val="18"/>
        </w:rPr>
      </w:pPr>
      <w:r w:rsidRPr="00D15CC6">
        <w:rPr>
          <w:rFonts w:ascii="Calibri" w:hAnsi="Calibri" w:cs="Calibri"/>
          <w:sz w:val="18"/>
          <w:szCs w:val="18"/>
        </w:rPr>
        <w:t>*wyjazd może zostać zrealizowany od 0</w:t>
      </w:r>
      <w:r w:rsidR="00534227">
        <w:rPr>
          <w:rFonts w:ascii="Calibri" w:hAnsi="Calibri" w:cs="Calibri"/>
          <w:sz w:val="18"/>
          <w:szCs w:val="18"/>
        </w:rPr>
        <w:t>3</w:t>
      </w:r>
      <w:r w:rsidRPr="00D15CC6">
        <w:rPr>
          <w:rFonts w:ascii="Calibri" w:hAnsi="Calibri" w:cs="Calibri"/>
          <w:sz w:val="18"/>
          <w:szCs w:val="18"/>
        </w:rPr>
        <w:t>.0</w:t>
      </w:r>
      <w:r w:rsidR="00534227">
        <w:rPr>
          <w:rFonts w:ascii="Calibri" w:hAnsi="Calibri" w:cs="Calibri"/>
          <w:sz w:val="18"/>
          <w:szCs w:val="18"/>
        </w:rPr>
        <w:t>6</w:t>
      </w:r>
      <w:r w:rsidRPr="00D15CC6">
        <w:rPr>
          <w:rFonts w:ascii="Calibri" w:hAnsi="Calibri" w:cs="Calibri"/>
          <w:sz w:val="18"/>
          <w:szCs w:val="18"/>
        </w:rPr>
        <w:t>.202</w:t>
      </w:r>
      <w:r>
        <w:rPr>
          <w:rFonts w:ascii="Calibri" w:hAnsi="Calibri" w:cs="Calibri"/>
          <w:sz w:val="18"/>
          <w:szCs w:val="18"/>
        </w:rPr>
        <w:t>6</w:t>
      </w:r>
      <w:r w:rsidRPr="00D15CC6">
        <w:rPr>
          <w:rFonts w:ascii="Calibri" w:hAnsi="Calibri" w:cs="Calibri"/>
          <w:sz w:val="18"/>
          <w:szCs w:val="18"/>
        </w:rPr>
        <w:t xml:space="preserve"> r. i maksymalnie do 31.07.202</w:t>
      </w:r>
      <w:r>
        <w:rPr>
          <w:rFonts w:ascii="Calibri" w:hAnsi="Calibri" w:cs="Calibri"/>
          <w:sz w:val="18"/>
          <w:szCs w:val="18"/>
        </w:rPr>
        <w:t>6</w:t>
      </w:r>
      <w:r w:rsidRPr="00D15CC6">
        <w:rPr>
          <w:rFonts w:ascii="Calibri" w:hAnsi="Calibri" w:cs="Calibri"/>
          <w:sz w:val="18"/>
          <w:szCs w:val="18"/>
        </w:rPr>
        <w:t xml:space="preserve"> r.</w:t>
      </w:r>
    </w:p>
    <w:p w14:paraId="50C61E87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5B8DF749" w14:textId="77777777" w:rsidR="00B87DF8" w:rsidRPr="00D93A91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705487FA" w14:textId="77777777" w:rsidR="008C35DF" w:rsidRPr="00D93A91" w:rsidRDefault="008C35DF" w:rsidP="009B3E62">
      <w:pPr>
        <w:pStyle w:val="Style5"/>
        <w:widowControl/>
        <w:spacing w:line="278" w:lineRule="exact"/>
        <w:rPr>
          <w:rStyle w:val="FontStyle12"/>
          <w:rFonts w:ascii="Calibri" w:hAnsi="Calibri" w:cs="Calibri"/>
          <w:sz w:val="20"/>
          <w:szCs w:val="20"/>
        </w:rPr>
      </w:pPr>
    </w:p>
    <w:p w14:paraId="4DEAA85B" w14:textId="77777777" w:rsidR="00E87A5D" w:rsidRPr="009B3E62" w:rsidRDefault="00E87A5D" w:rsidP="00FB799F">
      <w:pPr>
        <w:pStyle w:val="Style4"/>
        <w:widowControl/>
        <w:ind w:left="682"/>
        <w:rPr>
          <w:rStyle w:val="FontStyle12"/>
          <w:rFonts w:ascii="Calibri" w:hAnsi="Calibri" w:cs="Calibri"/>
          <w:sz w:val="20"/>
          <w:szCs w:val="20"/>
        </w:rPr>
      </w:pPr>
    </w:p>
    <w:p w14:paraId="3E498D71" w14:textId="77777777" w:rsidR="00E87A5D" w:rsidRDefault="00E87A5D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26C3EE7C" w14:textId="77777777" w:rsidR="00B87DF8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5A0DAFF" w14:textId="77777777" w:rsidR="00B87DF8" w:rsidRPr="009B3E62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6FE3B35" w14:textId="77777777" w:rsidR="006926E1" w:rsidRPr="009B3E62" w:rsidRDefault="006926E1" w:rsidP="00FB799F">
      <w:pPr>
        <w:pStyle w:val="Style4"/>
        <w:widowControl/>
        <w:ind w:firstLine="682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 xml:space="preserve">Data:                                                                                                                     Podpis </w:t>
      </w:r>
      <w:r w:rsidR="00E87A5D" w:rsidRPr="009B3E62">
        <w:rPr>
          <w:rStyle w:val="FontStyle12"/>
          <w:rFonts w:ascii="Calibri" w:hAnsi="Calibri" w:cs="Calibri"/>
          <w:sz w:val="20"/>
          <w:szCs w:val="20"/>
        </w:rPr>
        <w:t>pracownika</w:t>
      </w:r>
      <w:r w:rsidRPr="009B3E62">
        <w:rPr>
          <w:rStyle w:val="FontStyle12"/>
          <w:rFonts w:ascii="Calibri" w:hAnsi="Calibri" w:cs="Calibri"/>
          <w:sz w:val="20"/>
          <w:szCs w:val="20"/>
        </w:rPr>
        <w:t>:</w:t>
      </w:r>
    </w:p>
    <w:p w14:paraId="5919F5C9" w14:textId="77777777" w:rsidR="00BF2A82" w:rsidRDefault="00A169C9" w:rsidP="00BF2A82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  <w:r w:rsidRPr="00A169C9">
        <w:rPr>
          <w:rFonts w:ascii="Arial" w:hAnsi="Arial" w:cs="Arial"/>
          <w:sz w:val="20"/>
          <w:szCs w:val="20"/>
          <w:lang w:eastAsia="pl-PL"/>
        </w:rPr>
        <w:br/>
      </w:r>
      <w:r w:rsidRPr="00A169C9">
        <w:rPr>
          <w:rFonts w:ascii="Arial" w:hAnsi="Arial" w:cs="Arial"/>
          <w:sz w:val="20"/>
          <w:szCs w:val="20"/>
          <w:lang w:eastAsia="pl-PL"/>
        </w:rPr>
        <w:br/>
      </w:r>
    </w:p>
    <w:p w14:paraId="11A2E9A0" w14:textId="6BE55C7C" w:rsidR="00BF2A82" w:rsidRPr="00BF2A82" w:rsidRDefault="00BF2A82" w:rsidP="00BF2A82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  <w:r w:rsidRPr="00BF2A82">
        <w:rPr>
          <w:rFonts w:ascii="Calibri" w:hAnsi="Calibri" w:cs="Calibri"/>
          <w:b/>
          <w:bCs/>
          <w:sz w:val="20"/>
          <w:szCs w:val="20"/>
        </w:rPr>
        <w:t>Akceptacja Dziekana/</w:t>
      </w:r>
      <w:proofErr w:type="spellStart"/>
      <w:r w:rsidRPr="00BF2A82">
        <w:rPr>
          <w:rFonts w:ascii="Calibri" w:hAnsi="Calibri" w:cs="Calibri"/>
          <w:b/>
          <w:bCs/>
          <w:sz w:val="20"/>
          <w:szCs w:val="20"/>
        </w:rPr>
        <w:t>Dziekany</w:t>
      </w:r>
      <w:proofErr w:type="spellEnd"/>
      <w:r w:rsidRPr="00BF2A82">
        <w:rPr>
          <w:rFonts w:ascii="Calibri" w:hAnsi="Calibri" w:cs="Calibri"/>
          <w:b/>
          <w:bCs/>
          <w:sz w:val="20"/>
          <w:szCs w:val="20"/>
        </w:rPr>
        <w:t xml:space="preserve"> lub Kierownika innej jednostki AS:</w:t>
      </w:r>
    </w:p>
    <w:p w14:paraId="2232408A" w14:textId="31E94E8E" w:rsidR="004364C7" w:rsidRPr="009B3E62" w:rsidRDefault="004364C7" w:rsidP="00B75BBB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</w:p>
    <w:sectPr w:rsidR="004364C7" w:rsidRPr="009B3E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1D302" w14:textId="77777777" w:rsidR="002111A4" w:rsidRDefault="002111A4" w:rsidP="00371BB1">
      <w:r>
        <w:separator/>
      </w:r>
    </w:p>
  </w:endnote>
  <w:endnote w:type="continuationSeparator" w:id="0">
    <w:p w14:paraId="3C5C82C3" w14:textId="77777777" w:rsidR="002111A4" w:rsidRDefault="002111A4" w:rsidP="0037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21B82" w14:textId="77777777" w:rsidR="00407D01" w:rsidRDefault="00407D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C760C" w14:textId="77777777" w:rsidR="00407D01" w:rsidRDefault="00407D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805A2" w14:textId="77777777" w:rsidR="00407D01" w:rsidRDefault="00407D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82620" w14:textId="77777777" w:rsidR="002111A4" w:rsidRDefault="002111A4" w:rsidP="00371BB1">
      <w:r>
        <w:separator/>
      </w:r>
    </w:p>
  </w:footnote>
  <w:footnote w:type="continuationSeparator" w:id="0">
    <w:p w14:paraId="49EF31E5" w14:textId="77777777" w:rsidR="002111A4" w:rsidRDefault="002111A4" w:rsidP="00371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94A0D" w14:textId="77777777" w:rsidR="00407D01" w:rsidRDefault="00407D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3775" w14:textId="77777777" w:rsidR="00371BB1" w:rsidRPr="00407D01" w:rsidRDefault="00371BB1" w:rsidP="00407D0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9387" w14:textId="77777777" w:rsidR="00407D01" w:rsidRDefault="00407D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9468C9F2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num w:numId="1" w16cid:durableId="1699968653">
    <w:abstractNumId w:val="0"/>
  </w:num>
  <w:num w:numId="2" w16cid:durableId="1365717892">
    <w:abstractNumId w:val="1"/>
  </w:num>
  <w:num w:numId="3" w16cid:durableId="74789211">
    <w:abstractNumId w:val="2"/>
  </w:num>
  <w:num w:numId="4" w16cid:durableId="757021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D9"/>
    <w:rsid w:val="0002106C"/>
    <w:rsid w:val="000421DC"/>
    <w:rsid w:val="00057097"/>
    <w:rsid w:val="000657D1"/>
    <w:rsid w:val="00073796"/>
    <w:rsid w:val="0008763C"/>
    <w:rsid w:val="000D5B6B"/>
    <w:rsid w:val="000E47F7"/>
    <w:rsid w:val="000F169E"/>
    <w:rsid w:val="001244A6"/>
    <w:rsid w:val="001247EF"/>
    <w:rsid w:val="00125049"/>
    <w:rsid w:val="0014186D"/>
    <w:rsid w:val="0017698F"/>
    <w:rsid w:val="001769F4"/>
    <w:rsid w:val="001914F9"/>
    <w:rsid w:val="002111A4"/>
    <w:rsid w:val="00237D30"/>
    <w:rsid w:val="00251D16"/>
    <w:rsid w:val="00253945"/>
    <w:rsid w:val="002B006F"/>
    <w:rsid w:val="002E7CDA"/>
    <w:rsid w:val="002F3035"/>
    <w:rsid w:val="00331169"/>
    <w:rsid w:val="00341857"/>
    <w:rsid w:val="00357976"/>
    <w:rsid w:val="00371BB1"/>
    <w:rsid w:val="00383CC5"/>
    <w:rsid w:val="003D598C"/>
    <w:rsid w:val="003F7A91"/>
    <w:rsid w:val="00407D01"/>
    <w:rsid w:val="0043247B"/>
    <w:rsid w:val="004364C7"/>
    <w:rsid w:val="00445F1F"/>
    <w:rsid w:val="004977FA"/>
    <w:rsid w:val="004B0FEA"/>
    <w:rsid w:val="004E1D29"/>
    <w:rsid w:val="004E58C1"/>
    <w:rsid w:val="004E742A"/>
    <w:rsid w:val="004F7626"/>
    <w:rsid w:val="0052764D"/>
    <w:rsid w:val="00534227"/>
    <w:rsid w:val="00537AEA"/>
    <w:rsid w:val="00577D3E"/>
    <w:rsid w:val="005A1B69"/>
    <w:rsid w:val="005C4FBC"/>
    <w:rsid w:val="005C6357"/>
    <w:rsid w:val="006142DB"/>
    <w:rsid w:val="00632C68"/>
    <w:rsid w:val="006569EA"/>
    <w:rsid w:val="0066143A"/>
    <w:rsid w:val="006772E6"/>
    <w:rsid w:val="006926E1"/>
    <w:rsid w:val="006A2EF2"/>
    <w:rsid w:val="006A3B07"/>
    <w:rsid w:val="006D0665"/>
    <w:rsid w:val="006E54CB"/>
    <w:rsid w:val="0070637E"/>
    <w:rsid w:val="007179BB"/>
    <w:rsid w:val="007620CE"/>
    <w:rsid w:val="00783CB4"/>
    <w:rsid w:val="007D6BA1"/>
    <w:rsid w:val="007F1B5C"/>
    <w:rsid w:val="00813D2B"/>
    <w:rsid w:val="00816908"/>
    <w:rsid w:val="0083681D"/>
    <w:rsid w:val="00861966"/>
    <w:rsid w:val="00890503"/>
    <w:rsid w:val="008A372A"/>
    <w:rsid w:val="008C35DF"/>
    <w:rsid w:val="00914C9A"/>
    <w:rsid w:val="00934161"/>
    <w:rsid w:val="00970A23"/>
    <w:rsid w:val="00972FC0"/>
    <w:rsid w:val="009B3E62"/>
    <w:rsid w:val="009B6CD9"/>
    <w:rsid w:val="009C0F7F"/>
    <w:rsid w:val="00A056FF"/>
    <w:rsid w:val="00A169C9"/>
    <w:rsid w:val="00A428B4"/>
    <w:rsid w:val="00A64F82"/>
    <w:rsid w:val="00A65AE5"/>
    <w:rsid w:val="00A65F39"/>
    <w:rsid w:val="00A8755B"/>
    <w:rsid w:val="00A91D83"/>
    <w:rsid w:val="00AA24C0"/>
    <w:rsid w:val="00AD357D"/>
    <w:rsid w:val="00B304D8"/>
    <w:rsid w:val="00B33245"/>
    <w:rsid w:val="00B47F4B"/>
    <w:rsid w:val="00B520FC"/>
    <w:rsid w:val="00B75BBB"/>
    <w:rsid w:val="00B87DF8"/>
    <w:rsid w:val="00B87F42"/>
    <w:rsid w:val="00B93308"/>
    <w:rsid w:val="00B944A2"/>
    <w:rsid w:val="00BA6575"/>
    <w:rsid w:val="00BF2A82"/>
    <w:rsid w:val="00BF5DD2"/>
    <w:rsid w:val="00C460B5"/>
    <w:rsid w:val="00C46F71"/>
    <w:rsid w:val="00CA7350"/>
    <w:rsid w:val="00CB1493"/>
    <w:rsid w:val="00CC2FAD"/>
    <w:rsid w:val="00CE4AC3"/>
    <w:rsid w:val="00D10F26"/>
    <w:rsid w:val="00D15CC6"/>
    <w:rsid w:val="00D20FF4"/>
    <w:rsid w:val="00D249CA"/>
    <w:rsid w:val="00D32D8E"/>
    <w:rsid w:val="00D50D15"/>
    <w:rsid w:val="00D82B02"/>
    <w:rsid w:val="00D93A91"/>
    <w:rsid w:val="00DA76A6"/>
    <w:rsid w:val="00E60926"/>
    <w:rsid w:val="00E62FAC"/>
    <w:rsid w:val="00E648BD"/>
    <w:rsid w:val="00E66E5E"/>
    <w:rsid w:val="00E67FD1"/>
    <w:rsid w:val="00E84718"/>
    <w:rsid w:val="00E87A5D"/>
    <w:rsid w:val="00ED4799"/>
    <w:rsid w:val="00F15F4B"/>
    <w:rsid w:val="00F279C8"/>
    <w:rsid w:val="00F31276"/>
    <w:rsid w:val="00F31AEE"/>
    <w:rsid w:val="00F32106"/>
    <w:rsid w:val="00F40108"/>
    <w:rsid w:val="00F43048"/>
    <w:rsid w:val="00F47D4A"/>
    <w:rsid w:val="00F533E2"/>
    <w:rsid w:val="00F577F3"/>
    <w:rsid w:val="00F6420E"/>
    <w:rsid w:val="00F709B7"/>
    <w:rsid w:val="00FB799F"/>
    <w:rsid w:val="00FE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AD59A1"/>
  <w15:chartTrackingRefBased/>
  <w15:docId w15:val="{7B8B15C3-8EE0-4861-8DDB-80C3D842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 Narrow" w:hAnsi="Arial Narrow" w:cs="Arial Narrow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widowControl/>
      <w:numPr>
        <w:numId w:val="1"/>
      </w:numPr>
      <w:autoSpaceDE/>
      <w:outlineLvl w:val="0"/>
    </w:pPr>
    <w:rPr>
      <w:rFonts w:ascii="Arial" w:hAnsi="Arial" w:cs="Arial"/>
      <w:b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</w:rPr>
  </w:style>
  <w:style w:type="character" w:customStyle="1" w:styleId="WW8Num3z0">
    <w:name w:val="WW8Num3z0"/>
    <w:rPr>
      <w:rFonts w:ascii="Calibri" w:hAnsi="Calibri" w:cs="Calibri" w:hint="default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Arial" w:eastAsia="Times New Roman" w:hAnsi="Arial" w:cs="Times New Roman"/>
      <w:b/>
      <w:sz w:val="20"/>
      <w:szCs w:val="20"/>
      <w:lang w:val="en-US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rPr>
      <w:rFonts w:ascii="Arial Narrow" w:hAnsi="Arial Narrow" w:cs="Arial Narrow"/>
      <w:b/>
      <w:bCs/>
      <w:sz w:val="14"/>
      <w:szCs w:val="14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18"/>
      <w:szCs w:val="18"/>
    </w:rPr>
  </w:style>
  <w:style w:type="character" w:customStyle="1" w:styleId="TekstkomentarzaZnak">
    <w:name w:val="Tekst komentarza Znak"/>
    <w:rPr>
      <w:rFonts w:ascii="Arial" w:eastAsia="Times New Roman" w:hAnsi="Arial" w:cs="Times New Roman"/>
      <w:sz w:val="20"/>
      <w:szCs w:val="20"/>
      <w:lang w:val="el-GR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Style2">
    <w:name w:val="Style2"/>
    <w:basedOn w:val="Normalny"/>
  </w:style>
  <w:style w:type="paragraph" w:customStyle="1" w:styleId="Style4">
    <w:name w:val="Style4"/>
    <w:basedOn w:val="Normalny"/>
  </w:style>
  <w:style w:type="paragraph" w:customStyle="1" w:styleId="Style5">
    <w:name w:val="Style5"/>
    <w:basedOn w:val="Normalny"/>
  </w:style>
  <w:style w:type="paragraph" w:customStyle="1" w:styleId="Style6">
    <w:name w:val="Style6"/>
    <w:basedOn w:val="Normalny"/>
  </w:style>
  <w:style w:type="paragraph" w:customStyle="1" w:styleId="Style7">
    <w:name w:val="Style7"/>
    <w:basedOn w:val="Normalny"/>
  </w:style>
  <w:style w:type="paragraph" w:customStyle="1" w:styleId="Style8">
    <w:name w:val="Style8"/>
    <w:basedOn w:val="Normalny"/>
  </w:style>
  <w:style w:type="paragraph" w:customStyle="1" w:styleId="Tekstkomentarza1">
    <w:name w:val="Tekst komentarza1"/>
    <w:basedOn w:val="Normalny"/>
    <w:pPr>
      <w:widowControl/>
      <w:autoSpaceDE/>
    </w:pPr>
    <w:rPr>
      <w:rFonts w:ascii="Arial" w:hAnsi="Arial" w:cs="Arial"/>
      <w:sz w:val="20"/>
      <w:szCs w:val="20"/>
      <w:lang w:val="el-GR"/>
    </w:rPr>
  </w:style>
  <w:style w:type="paragraph" w:customStyle="1" w:styleId="Zawartoramki">
    <w:name w:val="Zawartość ramki"/>
    <w:basedOn w:val="Tekstpodstawowy"/>
  </w:style>
  <w:style w:type="paragraph" w:styleId="Nagwek">
    <w:name w:val="header"/>
    <w:basedOn w:val="Normalny"/>
    <w:link w:val="Nagwek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71BB1"/>
    <w:rPr>
      <w:rFonts w:ascii="Arial Narrow" w:hAnsi="Arial Narrow" w:cs="Arial Narrow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71BB1"/>
    <w:rPr>
      <w:rFonts w:ascii="Arial Narrow" w:hAnsi="Arial Narrow" w:cs="Arial Narrow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5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Sztuki w Szczecinie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Kulik</dc:creator>
  <cp:keywords/>
  <cp:lastModifiedBy>Paulina Judycka</cp:lastModifiedBy>
  <cp:revision>4</cp:revision>
  <cp:lastPrinted>2024-12-09T08:21:00Z</cp:lastPrinted>
  <dcterms:created xsi:type="dcterms:W3CDTF">2026-04-03T07:39:00Z</dcterms:created>
  <dcterms:modified xsi:type="dcterms:W3CDTF">2026-05-21T11:44:00Z</dcterms:modified>
</cp:coreProperties>
</file>