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24A2F" w14:textId="36AA0A32" w:rsidR="006926E1" w:rsidRPr="00383CC5" w:rsidRDefault="00073796" w:rsidP="00577D3E">
      <w:pPr>
        <w:pStyle w:val="Tekstkomentarza1"/>
        <w:jc w:val="right"/>
        <w:rPr>
          <w:rFonts w:ascii="Calibri" w:hAnsi="Calibri" w:cs="Calibri"/>
          <w:lang w:val="pl-PL"/>
        </w:rPr>
      </w:pP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Załącznik nr </w:t>
      </w:r>
      <w:r w:rsidR="0083681D">
        <w:rPr>
          <w:rFonts w:ascii="Calibri" w:hAnsi="Calibri" w:cs="Calibri"/>
          <w:b/>
          <w:bCs/>
          <w:color w:val="A6A6A6"/>
          <w:lang w:val="pl-PL"/>
        </w:rPr>
        <w:t>2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do Zarządzenia Prorektora ds. 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studenckich i kształcenia 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nr </w:t>
      </w:r>
      <w:r w:rsidR="00497717">
        <w:rPr>
          <w:rFonts w:ascii="Calibri" w:hAnsi="Calibri" w:cs="Calibri"/>
          <w:b/>
          <w:bCs/>
          <w:color w:val="A6A6A6"/>
          <w:lang w:val="pl-PL"/>
        </w:rPr>
        <w:t>…</w:t>
      </w:r>
      <w:r w:rsidR="00D93A91">
        <w:rPr>
          <w:rFonts w:ascii="Calibri" w:hAnsi="Calibri" w:cs="Calibri"/>
          <w:b/>
          <w:bCs/>
          <w:color w:val="A6A6A6"/>
          <w:lang w:val="pl-PL"/>
        </w:rPr>
        <w:t>/</w:t>
      </w:r>
      <w:r w:rsidRPr="00383CC5">
        <w:rPr>
          <w:rFonts w:ascii="Calibri" w:hAnsi="Calibri" w:cs="Calibri"/>
          <w:b/>
          <w:bCs/>
          <w:color w:val="A6A6A6"/>
          <w:lang w:val="pl-PL"/>
        </w:rPr>
        <w:t>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z </w:t>
      </w:r>
      <w:r w:rsidR="00497717">
        <w:rPr>
          <w:rFonts w:ascii="Calibri" w:hAnsi="Calibri" w:cs="Calibri"/>
          <w:b/>
          <w:bCs/>
          <w:color w:val="A6A6A6"/>
          <w:lang w:val="pl-PL"/>
        </w:rPr>
        <w:t>… czerwca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r.</w:t>
      </w:r>
      <w:r w:rsidR="00577D3E">
        <w:rPr>
          <w:noProof/>
        </w:rPr>
        <w:drawing>
          <wp:anchor distT="0" distB="0" distL="0" distR="0" simplePos="0" relativeHeight="251658240" behindDoc="1" locked="0" layoutInCell="1" allowOverlap="1" wp14:anchorId="7CE2B144" wp14:editId="0761D58A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4B814" w14:textId="207C6807" w:rsidR="006926E1" w:rsidRPr="00383CC5" w:rsidRDefault="00577D3E">
      <w:pPr>
        <w:pStyle w:val="Tekstkomentarza1"/>
        <w:rPr>
          <w:rFonts w:ascii="Calibri" w:hAnsi="Calibri" w:cs="Calibri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FB77451" wp14:editId="2FE031DF">
                <wp:simplePos x="0" y="0"/>
                <wp:positionH relativeFrom="margin">
                  <wp:align>right</wp:align>
                </wp:positionH>
                <wp:positionV relativeFrom="paragraph">
                  <wp:posOffset>118201</wp:posOffset>
                </wp:positionV>
                <wp:extent cx="6473825" cy="427990"/>
                <wp:effectExtent l="0" t="0" r="0" b="0"/>
                <wp:wrapNone/>
                <wp:docPr id="830089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427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C9B9" w14:textId="77777777" w:rsidR="006926E1" w:rsidRPr="005A1B69" w:rsidRDefault="006926E1" w:rsidP="00577D3E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Akademia</w:t>
                            </w:r>
                            <w:proofErr w:type="spellEnd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 w Szczecinie</w:t>
                            </w:r>
                          </w:p>
                          <w:p w14:paraId="732EA30F" w14:textId="77777777" w:rsidR="006926E1" w:rsidRDefault="006926E1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7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55pt;margin-top:9.3pt;width:509.75pt;height:33.7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" stroked="f">
                <v:fill opacity="0"/>
                <v:textbox inset="0,0,0,0">
                  <w:txbxContent>
                    <w:p w14:paraId="5513C9B9" w14:textId="77777777" w:rsidR="006926E1" w:rsidRPr="005A1B69" w:rsidRDefault="006926E1" w:rsidP="00577D3E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>Akademia</w:t>
                      </w:r>
                      <w:proofErr w:type="spellEnd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  <w:p w14:paraId="732EA30F" w14:textId="77777777" w:rsidR="006926E1" w:rsidRDefault="006926E1">
                      <w:pPr>
                        <w:pStyle w:val="Nagwek1"/>
                        <w:numPr>
                          <w:ilvl w:val="0"/>
                          <w:numId w:val="2"/>
                        </w:num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C6AA4A" w14:textId="77777777" w:rsidR="006926E1" w:rsidRDefault="006926E1">
      <w:pPr>
        <w:rPr>
          <w:rFonts w:ascii="Calibri" w:hAnsi="Calibri" w:cs="Calibri"/>
          <w:lang w:val="de-DE"/>
        </w:rPr>
      </w:pPr>
    </w:p>
    <w:p w14:paraId="467F9640" w14:textId="77777777" w:rsidR="006926E1" w:rsidRPr="00383CC5" w:rsidRDefault="006926E1">
      <w:pPr>
        <w:pStyle w:val="Tekstkomentarza1"/>
        <w:jc w:val="center"/>
        <w:rPr>
          <w:rFonts w:ascii="Calibri" w:hAnsi="Calibri" w:cs="Calibri"/>
          <w:b/>
          <w:sz w:val="28"/>
          <w:lang w:val="pl-PL"/>
        </w:rPr>
      </w:pPr>
    </w:p>
    <w:p w14:paraId="27B3E606" w14:textId="49FF5F7B" w:rsidR="008C35DF" w:rsidRDefault="005C4FBC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ZGODA na 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wyjazd pracownika </w:t>
      </w:r>
      <w:r w:rsidR="007F1B5C" w:rsidRPr="009B3E62">
        <w:rPr>
          <w:rStyle w:val="FontStyle12"/>
          <w:rFonts w:ascii="Calibri" w:hAnsi="Calibri" w:cs="Calibri"/>
          <w:sz w:val="20"/>
          <w:szCs w:val="20"/>
        </w:rPr>
        <w:t xml:space="preserve">w ramach Programu </w:t>
      </w:r>
      <w:r w:rsidR="006926E1" w:rsidRPr="009B3E62">
        <w:rPr>
          <w:rStyle w:val="FontStyle12"/>
          <w:rFonts w:ascii="Calibri" w:hAnsi="Calibri" w:cs="Calibri"/>
          <w:sz w:val="20"/>
          <w:szCs w:val="20"/>
        </w:rPr>
        <w:t>ERASMUS</w:t>
      </w:r>
      <w:r w:rsidR="009B6CD9" w:rsidRPr="009B3E62">
        <w:rPr>
          <w:rStyle w:val="FontStyle12"/>
          <w:rFonts w:ascii="Calibri" w:hAnsi="Calibri" w:cs="Calibri"/>
          <w:sz w:val="20"/>
          <w:szCs w:val="20"/>
        </w:rPr>
        <w:t>+</w:t>
      </w:r>
    </w:p>
    <w:p w14:paraId="0E07933A" w14:textId="4EAAD277" w:rsidR="0066143A" w:rsidRDefault="0066143A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 xml:space="preserve">do państw niestowarzyszonych z programem W CELU </w:t>
      </w:r>
      <w:r w:rsidR="0083681D">
        <w:rPr>
          <w:rFonts w:ascii="Calibri" w:hAnsi="Calibri" w:cs="Calibri"/>
          <w:b/>
          <w:bCs/>
          <w:sz w:val="20"/>
          <w:szCs w:val="20"/>
        </w:rPr>
        <w:t>UDZIAŁU W SZKOLENIU</w:t>
      </w:r>
    </w:p>
    <w:p w14:paraId="24033D9F" w14:textId="77777777" w:rsidR="002B006F" w:rsidRPr="0066143A" w:rsidRDefault="002B006F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3A7CF5E" w14:textId="77777777" w:rsidR="0066143A" w:rsidRPr="0066143A" w:rsidRDefault="0066143A" w:rsidP="0066143A">
      <w:pPr>
        <w:widowControl/>
        <w:spacing w:line="278" w:lineRule="exact"/>
        <w:ind w:left="1416" w:firstLine="708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 xml:space="preserve">uzupełniająca runda kwalifikacyjna dla wyjazdów finansowanych w ramach projektu </w:t>
      </w:r>
    </w:p>
    <w:p w14:paraId="63C6F5D3" w14:textId="002A8983" w:rsidR="009B3E62" w:rsidRPr="00E67FD1" w:rsidRDefault="009B3E62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nr</w:t>
      </w:r>
      <w:r w:rsidR="006E54CB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3D598C" w:rsidRPr="003D598C">
        <w:rPr>
          <w:rStyle w:val="FontStyle12"/>
          <w:rFonts w:ascii="Calibri" w:hAnsi="Calibri" w:cs="Calibri"/>
          <w:sz w:val="20"/>
          <w:szCs w:val="20"/>
        </w:rPr>
        <w:t>2023-1-PL01-KA171-HED-000141600</w:t>
      </w:r>
    </w:p>
    <w:p w14:paraId="62D1919E" w14:textId="77777777" w:rsidR="00D93A91" w:rsidRPr="00E67FD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A491562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43A0E9D0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7646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Imię i nazwisko pracownika,  nr telefonu 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0F36BA4A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5088"/>
          <w:tab w:val="left" w:leader="dot" w:pos="7627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Wydział/dział lub inna jednostka Akademii Sztuki </w:t>
      </w:r>
    </w:p>
    <w:p w14:paraId="419567AC" w14:textId="77777777" w:rsidR="00D15CC6" w:rsidRPr="00D15CC6" w:rsidRDefault="00D15CC6" w:rsidP="00D15CC6">
      <w:pPr>
        <w:widowControl/>
        <w:tabs>
          <w:tab w:val="left" w:pos="907"/>
          <w:tab w:val="left" w:leader="dot" w:pos="5088"/>
          <w:tab w:val="left" w:leader="dot" w:pos="7627"/>
        </w:tabs>
        <w:spacing w:before="120"/>
        <w:ind w:left="677" w:right="281"/>
        <w:rPr>
          <w:rFonts w:ascii="Calibri" w:hAnsi="Calibri" w:cs="Calibri"/>
          <w:sz w:val="20"/>
          <w:szCs w:val="20"/>
        </w:rPr>
      </w:pP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……………………………………………………………………………………………………………………………………………………………….……………...</w:t>
      </w:r>
    </w:p>
    <w:p w14:paraId="3473F0FC" w14:textId="77777777" w:rsidR="00537AEA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3.  Nazwa uczelni partnerskiej, miasto, kraj:</w:t>
      </w:r>
    </w:p>
    <w:p w14:paraId="1BB71391" w14:textId="17020536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83681D">
        <w:rPr>
          <w:rFonts w:ascii="Calibri" w:hAnsi="Calibri" w:cs="Calibri"/>
          <w:b/>
          <w:bCs/>
          <w:sz w:val="20"/>
          <w:szCs w:val="20"/>
        </w:rPr>
        <w:t xml:space="preserve">    </w:t>
      </w:r>
      <w:r w:rsidR="00E77576" w:rsidRPr="00E77576">
        <w:rPr>
          <w:rFonts w:ascii="Calibri" w:hAnsi="Calibri" w:cs="Calibri"/>
          <w:b/>
          <w:bCs/>
          <w:sz w:val="20"/>
          <w:szCs w:val="20"/>
          <w:lang w:val="en-US"/>
        </w:rPr>
        <w:t>UNIVERSITY OF JOHANNESBURG, Johannesburg, RPA</w:t>
      </w:r>
    </w:p>
    <w:p w14:paraId="59767299" w14:textId="77777777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4. Planowany  termin wyjazdu (od -do): *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……………………………………………………………………………………………………………..</w:t>
      </w:r>
    </w:p>
    <w:p w14:paraId="30173804" w14:textId="27824EE0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677"/>
        <w:rPr>
          <w:rFonts w:ascii="Calibri" w:hAnsi="Calibri" w:cs="Calibri"/>
          <w:sz w:val="18"/>
          <w:szCs w:val="18"/>
        </w:rPr>
      </w:pPr>
      <w:r w:rsidRPr="00D15CC6">
        <w:rPr>
          <w:rFonts w:ascii="Calibri" w:hAnsi="Calibri" w:cs="Calibri"/>
          <w:sz w:val="18"/>
          <w:szCs w:val="18"/>
        </w:rPr>
        <w:t>*wyjazd może zostać zrealizowany od 1</w:t>
      </w:r>
      <w:r w:rsidR="00497717">
        <w:rPr>
          <w:rFonts w:ascii="Calibri" w:hAnsi="Calibri" w:cs="Calibri"/>
          <w:sz w:val="18"/>
          <w:szCs w:val="18"/>
        </w:rPr>
        <w:t>0</w:t>
      </w:r>
      <w:r w:rsidRPr="00D15CC6">
        <w:rPr>
          <w:rFonts w:ascii="Calibri" w:hAnsi="Calibri" w:cs="Calibri"/>
          <w:sz w:val="18"/>
          <w:szCs w:val="18"/>
        </w:rPr>
        <w:t>.0</w:t>
      </w:r>
      <w:r w:rsidR="00497717">
        <w:rPr>
          <w:rFonts w:ascii="Calibri" w:hAnsi="Calibri" w:cs="Calibri"/>
          <w:sz w:val="18"/>
          <w:szCs w:val="18"/>
        </w:rPr>
        <w:t>7</w:t>
      </w:r>
      <w:r w:rsidRPr="00D15CC6">
        <w:rPr>
          <w:rFonts w:ascii="Calibri" w:hAnsi="Calibri" w:cs="Calibri"/>
          <w:sz w:val="18"/>
          <w:szCs w:val="18"/>
        </w:rPr>
        <w:t>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 i maksymalnie do 31.07.202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</w:t>
      </w:r>
    </w:p>
    <w:p w14:paraId="50C61E87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B8DF749" w14:textId="77777777" w:rsidR="00B87DF8" w:rsidRPr="00D93A91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705487FA" w14:textId="77777777" w:rsidR="008C35DF" w:rsidRPr="00D93A91" w:rsidRDefault="008C35DF" w:rsidP="009B3E62">
      <w:pPr>
        <w:pStyle w:val="Style5"/>
        <w:widowControl/>
        <w:spacing w:line="278" w:lineRule="exact"/>
        <w:rPr>
          <w:rStyle w:val="FontStyle12"/>
          <w:rFonts w:ascii="Calibri" w:hAnsi="Calibri" w:cs="Calibri"/>
          <w:sz w:val="20"/>
          <w:szCs w:val="20"/>
        </w:rPr>
      </w:pPr>
    </w:p>
    <w:p w14:paraId="4DEAA85B" w14:textId="77777777" w:rsidR="00E87A5D" w:rsidRPr="009B3E62" w:rsidRDefault="00E87A5D" w:rsidP="00FB799F">
      <w:pPr>
        <w:pStyle w:val="Style4"/>
        <w:widowControl/>
        <w:ind w:left="682"/>
        <w:rPr>
          <w:rStyle w:val="FontStyle12"/>
          <w:rFonts w:ascii="Calibri" w:hAnsi="Calibri" w:cs="Calibri"/>
          <w:sz w:val="20"/>
          <w:szCs w:val="20"/>
        </w:rPr>
      </w:pPr>
    </w:p>
    <w:p w14:paraId="3E498D71" w14:textId="77777777" w:rsidR="00E87A5D" w:rsidRDefault="00E87A5D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26C3EE7C" w14:textId="77777777" w:rsidR="00B87DF8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5A0DAFF" w14:textId="77777777" w:rsidR="00B87DF8" w:rsidRPr="009B3E62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6FE3B35" w14:textId="77777777" w:rsidR="006926E1" w:rsidRPr="009B3E62" w:rsidRDefault="006926E1" w:rsidP="00FB799F">
      <w:pPr>
        <w:pStyle w:val="Style4"/>
        <w:widowControl/>
        <w:ind w:firstLine="682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 xml:space="preserve">Data:                                                                                                                     Podpis </w:t>
      </w:r>
      <w:r w:rsidR="00E87A5D" w:rsidRPr="009B3E62">
        <w:rPr>
          <w:rStyle w:val="FontStyle12"/>
          <w:rFonts w:ascii="Calibri" w:hAnsi="Calibri" w:cs="Calibri"/>
          <w:sz w:val="20"/>
          <w:szCs w:val="20"/>
        </w:rPr>
        <w:t>pracownika</w:t>
      </w:r>
      <w:r w:rsidRPr="009B3E62">
        <w:rPr>
          <w:rStyle w:val="FontStyle12"/>
          <w:rFonts w:ascii="Calibri" w:hAnsi="Calibri" w:cs="Calibri"/>
          <w:sz w:val="20"/>
          <w:szCs w:val="20"/>
        </w:rPr>
        <w:t>:</w:t>
      </w:r>
    </w:p>
    <w:p w14:paraId="5919F5C9" w14:textId="77777777" w:rsidR="00BF2A82" w:rsidRDefault="00A169C9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Pr="00A169C9">
        <w:rPr>
          <w:rFonts w:ascii="Arial" w:hAnsi="Arial" w:cs="Arial"/>
          <w:sz w:val="20"/>
          <w:szCs w:val="20"/>
          <w:lang w:eastAsia="pl-PL"/>
        </w:rPr>
        <w:br/>
      </w:r>
    </w:p>
    <w:p w14:paraId="11A2E9A0" w14:textId="6BE55C7C" w:rsidR="00BF2A82" w:rsidRPr="00BF2A82" w:rsidRDefault="00BF2A82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BF2A82">
        <w:rPr>
          <w:rFonts w:ascii="Calibri" w:hAnsi="Calibri" w:cs="Calibri"/>
          <w:b/>
          <w:bCs/>
          <w:sz w:val="20"/>
          <w:szCs w:val="20"/>
        </w:rPr>
        <w:t>Akceptacja Dziekana/</w:t>
      </w:r>
      <w:proofErr w:type="spellStart"/>
      <w:r w:rsidRPr="00BF2A82">
        <w:rPr>
          <w:rFonts w:ascii="Calibri" w:hAnsi="Calibri" w:cs="Calibri"/>
          <w:b/>
          <w:bCs/>
          <w:sz w:val="20"/>
          <w:szCs w:val="20"/>
        </w:rPr>
        <w:t>Dziekany</w:t>
      </w:r>
      <w:proofErr w:type="spellEnd"/>
      <w:r w:rsidRPr="00BF2A82">
        <w:rPr>
          <w:rFonts w:ascii="Calibri" w:hAnsi="Calibri" w:cs="Calibri"/>
          <w:b/>
          <w:bCs/>
          <w:sz w:val="20"/>
          <w:szCs w:val="20"/>
        </w:rPr>
        <w:t xml:space="preserve"> lub Kierownika innej jednostki AS:</w:t>
      </w:r>
    </w:p>
    <w:p w14:paraId="2232408A" w14:textId="31E94E8E" w:rsidR="004364C7" w:rsidRPr="009B3E62" w:rsidRDefault="004364C7" w:rsidP="00B75BBB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</w:p>
    <w:sectPr w:rsidR="004364C7" w:rsidRPr="009B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FAD74" w14:textId="77777777" w:rsidR="00AC6E17" w:rsidRDefault="00AC6E17" w:rsidP="00371BB1">
      <w:r>
        <w:separator/>
      </w:r>
    </w:p>
  </w:endnote>
  <w:endnote w:type="continuationSeparator" w:id="0">
    <w:p w14:paraId="71B65A93" w14:textId="77777777" w:rsidR="00AC6E17" w:rsidRDefault="00AC6E17" w:rsidP="0037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B82" w14:textId="77777777" w:rsidR="00407D01" w:rsidRDefault="00407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60C" w14:textId="77777777" w:rsidR="00407D01" w:rsidRDefault="00407D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05A2" w14:textId="77777777" w:rsidR="00407D01" w:rsidRDefault="00407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B99AD" w14:textId="77777777" w:rsidR="00AC6E17" w:rsidRDefault="00AC6E17" w:rsidP="00371BB1">
      <w:r>
        <w:separator/>
      </w:r>
    </w:p>
  </w:footnote>
  <w:footnote w:type="continuationSeparator" w:id="0">
    <w:p w14:paraId="0A285022" w14:textId="77777777" w:rsidR="00AC6E17" w:rsidRDefault="00AC6E17" w:rsidP="0037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4A0D" w14:textId="77777777" w:rsidR="00407D01" w:rsidRDefault="00407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3775" w14:textId="77777777" w:rsidR="00371BB1" w:rsidRPr="00407D01" w:rsidRDefault="00371BB1" w:rsidP="00407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9387" w14:textId="77777777" w:rsidR="00407D01" w:rsidRDefault="00407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9468C9F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num w:numId="1" w16cid:durableId="1699968653">
    <w:abstractNumId w:val="0"/>
  </w:num>
  <w:num w:numId="2" w16cid:durableId="1365717892">
    <w:abstractNumId w:val="1"/>
  </w:num>
  <w:num w:numId="3" w16cid:durableId="74789211">
    <w:abstractNumId w:val="2"/>
  </w:num>
  <w:num w:numId="4" w16cid:durableId="7570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2106C"/>
    <w:rsid w:val="000421DC"/>
    <w:rsid w:val="00057097"/>
    <w:rsid w:val="000657D1"/>
    <w:rsid w:val="00073796"/>
    <w:rsid w:val="0008763C"/>
    <w:rsid w:val="000D5B6B"/>
    <w:rsid w:val="000E47F7"/>
    <w:rsid w:val="000F169E"/>
    <w:rsid w:val="001244A6"/>
    <w:rsid w:val="001247EF"/>
    <w:rsid w:val="00125049"/>
    <w:rsid w:val="0014186D"/>
    <w:rsid w:val="0017698F"/>
    <w:rsid w:val="001769F4"/>
    <w:rsid w:val="001914F9"/>
    <w:rsid w:val="00251D16"/>
    <w:rsid w:val="00253945"/>
    <w:rsid w:val="002B006F"/>
    <w:rsid w:val="002E7CDA"/>
    <w:rsid w:val="002F3035"/>
    <w:rsid w:val="00331169"/>
    <w:rsid w:val="00341857"/>
    <w:rsid w:val="00357976"/>
    <w:rsid w:val="00371BB1"/>
    <w:rsid w:val="00383CC5"/>
    <w:rsid w:val="003D598C"/>
    <w:rsid w:val="003F7A91"/>
    <w:rsid w:val="00407D01"/>
    <w:rsid w:val="0043247B"/>
    <w:rsid w:val="004364C7"/>
    <w:rsid w:val="00445F1F"/>
    <w:rsid w:val="00497717"/>
    <w:rsid w:val="004977FA"/>
    <w:rsid w:val="004B0FEA"/>
    <w:rsid w:val="004E1D29"/>
    <w:rsid w:val="004E58C1"/>
    <w:rsid w:val="004E742A"/>
    <w:rsid w:val="004F7626"/>
    <w:rsid w:val="0052764D"/>
    <w:rsid w:val="00537AEA"/>
    <w:rsid w:val="00577D3E"/>
    <w:rsid w:val="005A1B69"/>
    <w:rsid w:val="005C4FBC"/>
    <w:rsid w:val="005C6357"/>
    <w:rsid w:val="006142DB"/>
    <w:rsid w:val="00632C68"/>
    <w:rsid w:val="006569EA"/>
    <w:rsid w:val="0066143A"/>
    <w:rsid w:val="006772E6"/>
    <w:rsid w:val="006926E1"/>
    <w:rsid w:val="006A2EF2"/>
    <w:rsid w:val="006A3B07"/>
    <w:rsid w:val="006D0665"/>
    <w:rsid w:val="006E54CB"/>
    <w:rsid w:val="0070637E"/>
    <w:rsid w:val="007179BB"/>
    <w:rsid w:val="007620CE"/>
    <w:rsid w:val="00783CB4"/>
    <w:rsid w:val="007D6BA1"/>
    <w:rsid w:val="007F1B5C"/>
    <w:rsid w:val="00813D2B"/>
    <w:rsid w:val="00816908"/>
    <w:rsid w:val="0083681D"/>
    <w:rsid w:val="00861966"/>
    <w:rsid w:val="00890503"/>
    <w:rsid w:val="008A372A"/>
    <w:rsid w:val="008C35DF"/>
    <w:rsid w:val="00914C9A"/>
    <w:rsid w:val="00934161"/>
    <w:rsid w:val="00970A23"/>
    <w:rsid w:val="00972FC0"/>
    <w:rsid w:val="009B3E62"/>
    <w:rsid w:val="009B6CD9"/>
    <w:rsid w:val="009C0F7F"/>
    <w:rsid w:val="00A056FF"/>
    <w:rsid w:val="00A169C9"/>
    <w:rsid w:val="00A428B4"/>
    <w:rsid w:val="00A64F82"/>
    <w:rsid w:val="00A65AE5"/>
    <w:rsid w:val="00A65F39"/>
    <w:rsid w:val="00A8755B"/>
    <w:rsid w:val="00A91D83"/>
    <w:rsid w:val="00AA24C0"/>
    <w:rsid w:val="00AC6E17"/>
    <w:rsid w:val="00AD357D"/>
    <w:rsid w:val="00B304D8"/>
    <w:rsid w:val="00B33245"/>
    <w:rsid w:val="00B47F4B"/>
    <w:rsid w:val="00B520FC"/>
    <w:rsid w:val="00B75BBB"/>
    <w:rsid w:val="00B87DF8"/>
    <w:rsid w:val="00B87F42"/>
    <w:rsid w:val="00B93308"/>
    <w:rsid w:val="00B944A2"/>
    <w:rsid w:val="00BA6575"/>
    <w:rsid w:val="00BF2A82"/>
    <w:rsid w:val="00BF5DD2"/>
    <w:rsid w:val="00C460B5"/>
    <w:rsid w:val="00C46F71"/>
    <w:rsid w:val="00CA7350"/>
    <w:rsid w:val="00CB1493"/>
    <w:rsid w:val="00CC2FAD"/>
    <w:rsid w:val="00CE4AC3"/>
    <w:rsid w:val="00D10F26"/>
    <w:rsid w:val="00D15CC6"/>
    <w:rsid w:val="00D20FF4"/>
    <w:rsid w:val="00D249CA"/>
    <w:rsid w:val="00D32D8E"/>
    <w:rsid w:val="00D50D15"/>
    <w:rsid w:val="00D82B02"/>
    <w:rsid w:val="00D93A91"/>
    <w:rsid w:val="00DA76A6"/>
    <w:rsid w:val="00DB5EFA"/>
    <w:rsid w:val="00E60926"/>
    <w:rsid w:val="00E62FAC"/>
    <w:rsid w:val="00E648BD"/>
    <w:rsid w:val="00E66E5E"/>
    <w:rsid w:val="00E67FD1"/>
    <w:rsid w:val="00E77576"/>
    <w:rsid w:val="00E84718"/>
    <w:rsid w:val="00E87A5D"/>
    <w:rsid w:val="00ED4799"/>
    <w:rsid w:val="00F15F4B"/>
    <w:rsid w:val="00F279C8"/>
    <w:rsid w:val="00F31276"/>
    <w:rsid w:val="00F31AEE"/>
    <w:rsid w:val="00F32106"/>
    <w:rsid w:val="00F40108"/>
    <w:rsid w:val="00F43048"/>
    <w:rsid w:val="00F47D4A"/>
    <w:rsid w:val="00F533E2"/>
    <w:rsid w:val="00F577F3"/>
    <w:rsid w:val="00F6420E"/>
    <w:rsid w:val="00F709B7"/>
    <w:rsid w:val="00FB799F"/>
    <w:rsid w:val="00FE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D59A1"/>
  <w15:chartTrackingRefBased/>
  <w15:docId w15:val="{7B8B15C3-8EE0-4861-8DDB-80C3D84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1BB1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1BB1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Paulina Judycka</cp:lastModifiedBy>
  <cp:revision>5</cp:revision>
  <cp:lastPrinted>2024-12-09T08:21:00Z</cp:lastPrinted>
  <dcterms:created xsi:type="dcterms:W3CDTF">2026-04-03T07:39:00Z</dcterms:created>
  <dcterms:modified xsi:type="dcterms:W3CDTF">2026-06-23T09:39:00Z</dcterms:modified>
</cp:coreProperties>
</file>