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0D24A2F" w14:textId="568BE81C" w:rsidR="006926E1" w:rsidRPr="00383CC5" w:rsidRDefault="00073796" w:rsidP="00577D3E">
      <w:pPr>
        <w:pStyle w:val="Tekstkomentarza1"/>
        <w:jc w:val="right"/>
        <w:rPr>
          <w:rFonts w:ascii="Calibri" w:hAnsi="Calibri" w:cs="Calibri"/>
          <w:lang w:val="pl-PL"/>
        </w:rPr>
      </w:pP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Załącznik nr </w:t>
      </w:r>
      <w:r w:rsidR="00D93A91">
        <w:rPr>
          <w:rFonts w:ascii="Calibri" w:hAnsi="Calibri" w:cs="Calibri"/>
          <w:b/>
          <w:bCs/>
          <w:color w:val="A6A6A6"/>
          <w:lang w:val="pl-PL"/>
        </w:rPr>
        <w:t>1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do Zarządzenia Prorektora ds. </w:t>
      </w:r>
      <w:r w:rsidR="00D93A91">
        <w:rPr>
          <w:rFonts w:ascii="Calibri" w:hAnsi="Calibri" w:cs="Calibri"/>
          <w:b/>
          <w:bCs/>
          <w:color w:val="A6A6A6"/>
          <w:lang w:val="pl-PL"/>
        </w:rPr>
        <w:t xml:space="preserve">studenckich i kształcenia 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nr </w:t>
      </w:r>
      <w:r w:rsidR="00E2639F">
        <w:rPr>
          <w:rFonts w:ascii="Calibri" w:hAnsi="Calibri" w:cs="Calibri"/>
          <w:b/>
          <w:bCs/>
          <w:color w:val="A6A6A6"/>
          <w:lang w:val="pl-PL"/>
        </w:rPr>
        <w:t>7</w:t>
      </w:r>
      <w:r w:rsidR="00D93A91">
        <w:rPr>
          <w:rFonts w:ascii="Calibri" w:hAnsi="Calibri" w:cs="Calibri"/>
          <w:b/>
          <w:bCs/>
          <w:color w:val="A6A6A6"/>
          <w:lang w:val="pl-PL"/>
        </w:rPr>
        <w:t>/</w:t>
      </w:r>
      <w:r w:rsidRPr="00383CC5">
        <w:rPr>
          <w:rFonts w:ascii="Calibri" w:hAnsi="Calibri" w:cs="Calibri"/>
          <w:b/>
          <w:bCs/>
          <w:color w:val="A6A6A6"/>
          <w:lang w:val="pl-PL"/>
        </w:rPr>
        <w:t>202</w:t>
      </w:r>
      <w:r w:rsidR="00D93A91">
        <w:rPr>
          <w:rFonts w:ascii="Calibri" w:hAnsi="Calibri" w:cs="Calibri"/>
          <w:b/>
          <w:bCs/>
          <w:color w:val="A6A6A6"/>
          <w:lang w:val="pl-PL"/>
        </w:rPr>
        <w:t>6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z </w:t>
      </w:r>
      <w:r w:rsidR="00E2639F">
        <w:rPr>
          <w:rFonts w:ascii="Calibri" w:hAnsi="Calibri" w:cs="Calibri"/>
          <w:b/>
          <w:bCs/>
          <w:color w:val="A6A6A6"/>
          <w:lang w:val="pl-PL"/>
        </w:rPr>
        <w:t>4</w:t>
      </w:r>
      <w:r w:rsidR="003F5720">
        <w:rPr>
          <w:rFonts w:ascii="Calibri" w:hAnsi="Calibri" w:cs="Calibri"/>
          <w:b/>
          <w:bCs/>
          <w:color w:val="A6A6A6"/>
          <w:lang w:val="pl-PL"/>
        </w:rPr>
        <w:t xml:space="preserve"> </w:t>
      </w:r>
      <w:r w:rsidR="008E7116">
        <w:rPr>
          <w:rFonts w:ascii="Calibri" w:hAnsi="Calibri" w:cs="Calibri"/>
          <w:b/>
          <w:bCs/>
          <w:color w:val="A6A6A6"/>
          <w:lang w:val="pl-PL"/>
        </w:rPr>
        <w:t>maja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202</w:t>
      </w:r>
      <w:r w:rsidR="00D93A91">
        <w:rPr>
          <w:rFonts w:ascii="Calibri" w:hAnsi="Calibri" w:cs="Calibri"/>
          <w:b/>
          <w:bCs/>
          <w:color w:val="A6A6A6"/>
          <w:lang w:val="pl-PL"/>
        </w:rPr>
        <w:t>6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r.</w:t>
      </w:r>
      <w:r w:rsidR="00577D3E">
        <w:rPr>
          <w:noProof/>
        </w:rPr>
        <w:drawing>
          <wp:anchor distT="0" distB="0" distL="0" distR="0" simplePos="0" relativeHeight="251658240" behindDoc="1" locked="0" layoutInCell="1" allowOverlap="1" wp14:anchorId="7CE2B144" wp14:editId="0761D58A">
            <wp:simplePos x="0" y="0"/>
            <wp:positionH relativeFrom="column">
              <wp:posOffset>-199390</wp:posOffset>
            </wp:positionH>
            <wp:positionV relativeFrom="paragraph">
              <wp:posOffset>158115</wp:posOffset>
            </wp:positionV>
            <wp:extent cx="898525" cy="898525"/>
            <wp:effectExtent l="0" t="0" r="0" b="0"/>
            <wp:wrapTight wrapText="bothSides">
              <wp:wrapPolygon edited="0">
                <wp:start x="0" y="0"/>
                <wp:lineTo x="0" y="21066"/>
                <wp:lineTo x="21066" y="21066"/>
                <wp:lineTo x="21066" y="0"/>
                <wp:lineTo x="0" y="0"/>
              </wp:wrapPolygon>
            </wp:wrapTight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898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74B814" w14:textId="1A8729DC" w:rsidR="006926E1" w:rsidRPr="00383CC5" w:rsidRDefault="006926E1">
      <w:pPr>
        <w:pStyle w:val="Tekstkomentarza1"/>
        <w:rPr>
          <w:rFonts w:ascii="Calibri" w:hAnsi="Calibri" w:cs="Calibri"/>
          <w:lang w:val="pl-PL"/>
        </w:rPr>
      </w:pPr>
    </w:p>
    <w:p w14:paraId="1EC6AA4A" w14:textId="4E5D9771" w:rsidR="006926E1" w:rsidRDefault="00D968A0">
      <w:pPr>
        <w:rPr>
          <w:rFonts w:ascii="Calibri" w:hAnsi="Calibri" w:cs="Calibri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1FB77451" wp14:editId="24CCA546">
                <wp:simplePos x="0" y="0"/>
                <wp:positionH relativeFrom="margin">
                  <wp:posOffset>5715</wp:posOffset>
                </wp:positionH>
                <wp:positionV relativeFrom="paragraph">
                  <wp:posOffset>146050</wp:posOffset>
                </wp:positionV>
                <wp:extent cx="6473825" cy="427990"/>
                <wp:effectExtent l="0" t="0" r="0" b="0"/>
                <wp:wrapNone/>
                <wp:docPr id="830089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825" cy="4279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2EA30F" w14:textId="7076F0F5" w:rsidR="006926E1" w:rsidRDefault="006926E1" w:rsidP="00C0152F">
                            <w:pPr>
                              <w:pStyle w:val="Nagwek1"/>
                              <w:numPr>
                                <w:ilvl w:val="0"/>
                                <w:numId w:val="2"/>
                              </w:numPr>
                              <w:jc w:val="center"/>
                            </w:pPr>
                            <w:proofErr w:type="spellStart"/>
                            <w:r w:rsidRPr="00D968A0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Akademia</w:t>
                            </w:r>
                            <w:proofErr w:type="spellEnd"/>
                            <w:r w:rsidRPr="00D968A0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968A0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Sztuki</w:t>
                            </w:r>
                            <w:proofErr w:type="spellEnd"/>
                            <w:r w:rsidRPr="00D968A0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w </w:t>
                            </w:r>
                            <w:proofErr w:type="spellStart"/>
                            <w:r w:rsidRPr="00D968A0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Szczecinie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B774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45pt;margin-top:11.5pt;width:509.75pt;height:33.7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" stroked="f">
                <v:fill opacity="0"/>
                <v:textbox inset="0,0,0,0">
                  <w:txbxContent>
                    <w:p w14:paraId="732EA30F" w14:textId="7076F0F5" w:rsidR="006926E1" w:rsidRDefault="006926E1" w:rsidP="00C0152F">
                      <w:pPr>
                        <w:pStyle w:val="Nagwek1"/>
                        <w:numPr>
                          <w:ilvl w:val="0"/>
                          <w:numId w:val="2"/>
                        </w:numPr>
                        <w:jc w:val="center"/>
                      </w:pPr>
                      <w:proofErr w:type="spellStart"/>
                      <w:r w:rsidRPr="00D968A0">
                        <w:rPr>
                          <w:rFonts w:ascii="Calibri" w:hAnsi="Calibri" w:cs="Calibri"/>
                          <w:sz w:val="22"/>
                          <w:szCs w:val="22"/>
                        </w:rPr>
                        <w:t>Akademia</w:t>
                      </w:r>
                      <w:proofErr w:type="spellEnd"/>
                      <w:r w:rsidRPr="00D968A0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968A0">
                        <w:rPr>
                          <w:rFonts w:ascii="Calibri" w:hAnsi="Calibri" w:cs="Calibri"/>
                          <w:sz w:val="24"/>
                          <w:szCs w:val="24"/>
                        </w:rPr>
                        <w:t>Sztuki</w:t>
                      </w:r>
                      <w:proofErr w:type="spellEnd"/>
                      <w:r w:rsidRPr="00D968A0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w </w:t>
                      </w:r>
                      <w:proofErr w:type="spellStart"/>
                      <w:r w:rsidRPr="00D968A0">
                        <w:rPr>
                          <w:rFonts w:ascii="Calibri" w:hAnsi="Calibri" w:cs="Calibri"/>
                          <w:sz w:val="24"/>
                          <w:szCs w:val="24"/>
                        </w:rPr>
                        <w:t>Szczecinie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7F9640" w14:textId="77777777" w:rsidR="006926E1" w:rsidRPr="00383CC5" w:rsidRDefault="006926E1">
      <w:pPr>
        <w:pStyle w:val="Tekstkomentarza1"/>
        <w:jc w:val="center"/>
        <w:rPr>
          <w:rFonts w:ascii="Calibri" w:hAnsi="Calibri" w:cs="Calibri"/>
          <w:b/>
          <w:sz w:val="28"/>
          <w:lang w:val="pl-PL"/>
        </w:rPr>
      </w:pPr>
    </w:p>
    <w:p w14:paraId="793564EB" w14:textId="77777777" w:rsidR="00D968A0" w:rsidRDefault="00D968A0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5628B138" w14:textId="77777777" w:rsidR="00D968A0" w:rsidRDefault="00D968A0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27B3E606" w14:textId="106D8F8C" w:rsidR="008C35DF" w:rsidRDefault="006926E1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>WNIOSEK</w:t>
      </w:r>
      <w:r w:rsidR="008C35DF">
        <w:rPr>
          <w:rStyle w:val="FontStyle12"/>
          <w:rFonts w:ascii="Calibri" w:hAnsi="Calibri" w:cs="Calibri"/>
          <w:sz w:val="20"/>
          <w:szCs w:val="20"/>
        </w:rPr>
        <w:t xml:space="preserve"> o wyjazd </w:t>
      </w:r>
      <w:r w:rsidR="00633017">
        <w:rPr>
          <w:rStyle w:val="FontStyle12"/>
          <w:rFonts w:ascii="Calibri" w:hAnsi="Calibri" w:cs="Calibri"/>
          <w:sz w:val="20"/>
          <w:szCs w:val="20"/>
        </w:rPr>
        <w:t xml:space="preserve">DYDAKTYCZNY </w:t>
      </w:r>
      <w:r w:rsidR="008C35DF">
        <w:rPr>
          <w:rStyle w:val="FontStyle12"/>
          <w:rFonts w:ascii="Calibri" w:hAnsi="Calibri" w:cs="Calibri"/>
          <w:sz w:val="20"/>
          <w:szCs w:val="20"/>
        </w:rPr>
        <w:t xml:space="preserve">pracownika </w:t>
      </w:r>
      <w:r w:rsidR="007F1B5C" w:rsidRPr="009B3E62">
        <w:rPr>
          <w:rStyle w:val="FontStyle12"/>
          <w:rFonts w:ascii="Calibri" w:hAnsi="Calibri" w:cs="Calibri"/>
          <w:sz w:val="20"/>
          <w:szCs w:val="20"/>
        </w:rPr>
        <w:t xml:space="preserve">w ramach Programu </w:t>
      </w:r>
      <w:r w:rsidRPr="009B3E62">
        <w:rPr>
          <w:rStyle w:val="FontStyle12"/>
          <w:rFonts w:ascii="Calibri" w:hAnsi="Calibri" w:cs="Calibri"/>
          <w:sz w:val="20"/>
          <w:szCs w:val="20"/>
        </w:rPr>
        <w:t>ERASMUS</w:t>
      </w:r>
      <w:r w:rsidR="009B6CD9" w:rsidRPr="009B3E62">
        <w:rPr>
          <w:rStyle w:val="FontStyle12"/>
          <w:rFonts w:ascii="Calibri" w:hAnsi="Calibri" w:cs="Calibri"/>
          <w:sz w:val="20"/>
          <w:szCs w:val="20"/>
        </w:rPr>
        <w:t>+</w:t>
      </w:r>
    </w:p>
    <w:p w14:paraId="3B8C46AD" w14:textId="77777777" w:rsidR="00A91D83" w:rsidRDefault="00A91D83" w:rsidP="00A91D83">
      <w:pPr>
        <w:pStyle w:val="Style5"/>
        <w:widowControl/>
        <w:spacing w:before="19"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>do państw UE i państw stowarzyszonych z programem</w:t>
      </w:r>
    </w:p>
    <w:p w14:paraId="445DF684" w14:textId="20047E66" w:rsidR="006E54CB" w:rsidRDefault="00D93A91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 xml:space="preserve">uzupełniająca </w:t>
      </w:r>
      <w:r w:rsidR="009B3E62" w:rsidRPr="009B3E62">
        <w:rPr>
          <w:rStyle w:val="FontStyle12"/>
          <w:rFonts w:ascii="Calibri" w:hAnsi="Calibri" w:cs="Calibri"/>
          <w:sz w:val="20"/>
          <w:szCs w:val="20"/>
        </w:rPr>
        <w:t xml:space="preserve">runda kwalifikacyjna dla wyjazdów finansowanych w ramach projektu </w:t>
      </w:r>
    </w:p>
    <w:p w14:paraId="63C6F5D3" w14:textId="5A9BF1BF" w:rsidR="009B3E62" w:rsidRPr="00E67FD1" w:rsidRDefault="009B3E62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>nr</w:t>
      </w:r>
      <w:r w:rsidR="006E54CB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536BB9" w:rsidRPr="00536BB9">
        <w:rPr>
          <w:rStyle w:val="FontStyle12"/>
          <w:rFonts w:ascii="Calibri" w:hAnsi="Calibri" w:cs="Calibri"/>
          <w:sz w:val="20"/>
          <w:szCs w:val="20"/>
        </w:rPr>
        <w:t>2025-1-PL01-KA131-HED-000321041</w:t>
      </w:r>
    </w:p>
    <w:p w14:paraId="62D1919E" w14:textId="77777777" w:rsidR="00D93A91" w:rsidRPr="00E67FD1" w:rsidRDefault="00D93A91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1CCC3ECE" w14:textId="38BF30FD" w:rsidR="00D93A91" w:rsidRDefault="00D93A91" w:rsidP="00D93A91">
      <w:pPr>
        <w:pStyle w:val="Style5"/>
        <w:widowControl/>
        <w:spacing w:line="278" w:lineRule="exact"/>
        <w:ind w:left="851" w:right="565"/>
        <w:rPr>
          <w:rStyle w:val="FontStyle12"/>
          <w:rFonts w:ascii="Calibri" w:hAnsi="Calibri" w:cs="Calibri"/>
          <w:sz w:val="20"/>
          <w:szCs w:val="20"/>
        </w:rPr>
      </w:pPr>
      <w:r w:rsidRPr="00D93A91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Kwalifikacja dotyczy udziału  w Mieszanym Programie Intensywnym </w:t>
      </w:r>
      <w:proofErr w:type="spellStart"/>
      <w:r w:rsidRPr="00D93A91">
        <w:rPr>
          <w:rStyle w:val="FontStyle12"/>
          <w:rFonts w:ascii="Calibri" w:hAnsi="Calibri" w:cs="Calibri"/>
          <w:sz w:val="20"/>
          <w:szCs w:val="20"/>
        </w:rPr>
        <w:t>Blended</w:t>
      </w:r>
      <w:proofErr w:type="spellEnd"/>
      <w:r w:rsidRPr="00D93A91">
        <w:rPr>
          <w:rStyle w:val="FontStyle12"/>
          <w:rFonts w:ascii="Calibri" w:hAnsi="Calibri" w:cs="Calibri"/>
          <w:sz w:val="20"/>
          <w:szCs w:val="20"/>
        </w:rPr>
        <w:t xml:space="preserve"> </w:t>
      </w:r>
      <w:proofErr w:type="spellStart"/>
      <w:r w:rsidRPr="00D93A91">
        <w:rPr>
          <w:rStyle w:val="FontStyle12"/>
          <w:rFonts w:ascii="Calibri" w:hAnsi="Calibri" w:cs="Calibri"/>
          <w:sz w:val="20"/>
          <w:szCs w:val="20"/>
        </w:rPr>
        <w:t>Intensive</w:t>
      </w:r>
      <w:proofErr w:type="spellEnd"/>
      <w:r w:rsidRPr="00D93A91">
        <w:rPr>
          <w:rStyle w:val="FontStyle12"/>
          <w:rFonts w:ascii="Calibri" w:hAnsi="Calibri" w:cs="Calibri"/>
          <w:sz w:val="20"/>
          <w:szCs w:val="20"/>
        </w:rPr>
        <w:t xml:space="preserve"> Program (BIP) </w:t>
      </w:r>
      <w:r w:rsidR="004C1115" w:rsidRPr="00592893">
        <w:rPr>
          <w:rFonts w:ascii="Calibri" w:hAnsi="Calibri" w:cs="Calibri"/>
          <w:kern w:val="3"/>
          <w:sz w:val="22"/>
          <w:szCs w:val="22"/>
          <w:lang w:eastAsia="zh-CN"/>
        </w:rPr>
        <w:t>organizowanym</w:t>
      </w:r>
      <w:r w:rsidR="004C1115" w:rsidRPr="00592893">
        <w:rPr>
          <w:rFonts w:ascii="Calibri" w:hAnsi="Calibri" w:cs="Calibri"/>
          <w:b/>
          <w:bCs/>
          <w:kern w:val="3"/>
          <w:sz w:val="22"/>
          <w:szCs w:val="22"/>
          <w:lang w:eastAsia="zh-CN"/>
        </w:rPr>
        <w:t xml:space="preserve"> </w:t>
      </w:r>
      <w:r w:rsidR="004C1115" w:rsidRPr="00592893">
        <w:rPr>
          <w:rFonts w:ascii="Calibri" w:hAnsi="Calibri" w:cs="Calibri"/>
          <w:kern w:val="3"/>
          <w:sz w:val="22"/>
          <w:szCs w:val="22"/>
          <w:lang w:eastAsia="zh-CN"/>
        </w:rPr>
        <w:t xml:space="preserve">przez uczelnię partnerską </w:t>
      </w:r>
      <w:r w:rsidR="009F1A2B" w:rsidRPr="00027F2A">
        <w:rPr>
          <w:rFonts w:ascii="Calibri" w:hAnsi="Calibri" w:cs="Calibri"/>
          <w:b/>
          <w:bCs/>
          <w:kern w:val="3"/>
          <w:sz w:val="22"/>
          <w:szCs w:val="22"/>
          <w:lang w:eastAsia="zh-CN"/>
        </w:rPr>
        <w:t>ACCADEMIA DI BELLE ARTI DI NAPOLI, I_NAPOLI06</w:t>
      </w:r>
      <w:r w:rsidR="009F1A2B" w:rsidRPr="00027F2A">
        <w:rPr>
          <w:rFonts w:ascii="Calibri" w:hAnsi="Calibri" w:cs="Calibri"/>
          <w:kern w:val="3"/>
          <w:sz w:val="22"/>
          <w:szCs w:val="22"/>
          <w:lang w:eastAsia="zh-CN"/>
        </w:rPr>
        <w:t xml:space="preserve">, </w:t>
      </w:r>
      <w:r w:rsidR="00425726">
        <w:rPr>
          <w:rFonts w:ascii="Calibri" w:hAnsi="Calibri" w:cs="Calibri"/>
          <w:kern w:val="3"/>
          <w:sz w:val="22"/>
          <w:szCs w:val="22"/>
          <w:lang w:eastAsia="zh-CN"/>
        </w:rPr>
        <w:br/>
      </w:r>
      <w:r w:rsidR="009F1A2B" w:rsidRPr="00027F2A">
        <w:rPr>
          <w:rFonts w:ascii="Calibri" w:hAnsi="Calibri" w:cs="Calibri"/>
          <w:kern w:val="3"/>
          <w:sz w:val="22"/>
          <w:szCs w:val="22"/>
          <w:lang w:eastAsia="zh-CN"/>
        </w:rPr>
        <w:t xml:space="preserve">w dniach </w:t>
      </w:r>
      <w:r w:rsidR="009F1A2B" w:rsidRPr="00B27646">
        <w:rPr>
          <w:rFonts w:ascii="Calibri" w:hAnsi="Calibri" w:cs="Calibri"/>
          <w:b/>
          <w:bCs/>
          <w:kern w:val="3"/>
          <w:sz w:val="22"/>
          <w:szCs w:val="22"/>
          <w:lang w:eastAsia="zh-CN"/>
        </w:rPr>
        <w:t>18-22 maja 2026 r.</w:t>
      </w:r>
    </w:p>
    <w:p w14:paraId="62922798" w14:textId="77777777" w:rsidR="00D93A91" w:rsidRDefault="00D93A91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1C05EC5B" w14:textId="2E4F5950" w:rsidR="00D93A91" w:rsidRDefault="00D93A91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 w:rsidRPr="00D93A91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Kwalifikacja dotyczy pracowników</w:t>
      </w:r>
      <w:r w:rsidRPr="00D93A91">
        <w:rPr>
          <w:rStyle w:val="FontStyle12"/>
          <w:rFonts w:ascii="Calibri" w:hAnsi="Calibri" w:cs="Calibri"/>
          <w:sz w:val="20"/>
          <w:szCs w:val="20"/>
        </w:rPr>
        <w:t xml:space="preserve"> Wydziału</w:t>
      </w:r>
      <w:r w:rsidR="009D4D4D" w:rsidRPr="009D4D4D">
        <w:rPr>
          <w:rStyle w:val="FontStyle12"/>
          <w:rFonts w:ascii="Calibri" w:hAnsi="Calibri" w:cs="Calibri"/>
          <w:sz w:val="20"/>
          <w:szCs w:val="20"/>
        </w:rPr>
        <w:t xml:space="preserve"> Sztuki Mediów, Fotografii i Filmu Eksperymentalnego</w:t>
      </w:r>
      <w:r w:rsidR="009D4D4D">
        <w:rPr>
          <w:rStyle w:val="FontStyle12"/>
          <w:rFonts w:ascii="Calibri" w:hAnsi="Calibri" w:cs="Calibri"/>
          <w:sz w:val="20"/>
          <w:szCs w:val="20"/>
        </w:rPr>
        <w:t>.</w:t>
      </w:r>
    </w:p>
    <w:p w14:paraId="2A491562" w14:textId="77777777" w:rsidR="00B87DF8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50C61E87" w14:textId="77777777" w:rsidR="00B87DF8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5B8DF749" w14:textId="77777777" w:rsidR="00B87DF8" w:rsidRPr="00D93A91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705487FA" w14:textId="77777777" w:rsidR="008C35DF" w:rsidRPr="00D93A91" w:rsidRDefault="008C35DF" w:rsidP="009B3E62">
      <w:pPr>
        <w:pStyle w:val="Style5"/>
        <w:widowControl/>
        <w:spacing w:line="278" w:lineRule="exact"/>
        <w:rPr>
          <w:rStyle w:val="FontStyle12"/>
          <w:rFonts w:ascii="Calibri" w:hAnsi="Calibri" w:cs="Calibri"/>
          <w:sz w:val="20"/>
          <w:szCs w:val="20"/>
        </w:rPr>
      </w:pPr>
    </w:p>
    <w:p w14:paraId="75F18790" w14:textId="77777777" w:rsidR="006926E1" w:rsidRPr="009B3E62" w:rsidRDefault="00B87DF8" w:rsidP="00B87DF8">
      <w:pPr>
        <w:pStyle w:val="Style7"/>
        <w:widowControl/>
        <w:tabs>
          <w:tab w:val="left" w:pos="907"/>
          <w:tab w:val="left" w:leader="dot" w:pos="7646"/>
        </w:tabs>
        <w:spacing w:before="120"/>
        <w:ind w:left="708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ab/>
      </w:r>
      <w:r w:rsidR="00A169C9" w:rsidRPr="009B3E62">
        <w:rPr>
          <w:rStyle w:val="FontStyle12"/>
          <w:rFonts w:ascii="Calibri" w:hAnsi="Calibri" w:cs="Calibri"/>
          <w:sz w:val="20"/>
          <w:szCs w:val="20"/>
        </w:rPr>
        <w:t>Imię i n</w:t>
      </w:r>
      <w:r w:rsidR="006926E1" w:rsidRPr="009B3E62">
        <w:rPr>
          <w:rStyle w:val="FontStyle12"/>
          <w:rFonts w:ascii="Calibri" w:hAnsi="Calibri" w:cs="Calibri"/>
          <w:sz w:val="20"/>
          <w:szCs w:val="20"/>
        </w:rPr>
        <w:t>azwisko</w:t>
      </w:r>
      <w:r w:rsidR="00A169C9" w:rsidRPr="009B3E62">
        <w:rPr>
          <w:rStyle w:val="FontStyle12"/>
          <w:rFonts w:ascii="Calibri" w:hAnsi="Calibri" w:cs="Calibri"/>
          <w:sz w:val="20"/>
          <w:szCs w:val="20"/>
        </w:rPr>
        <w:t xml:space="preserve"> pracownika</w:t>
      </w:r>
      <w:r w:rsidR="008A372A" w:rsidRPr="009B3E62">
        <w:rPr>
          <w:rStyle w:val="FontStyle12"/>
          <w:rFonts w:ascii="Calibri" w:hAnsi="Calibri" w:cs="Calibri"/>
          <w:sz w:val="20"/>
          <w:szCs w:val="20"/>
        </w:rPr>
        <w:t xml:space="preserve">,  nr telefonu </w:t>
      </w:r>
      <w:r w:rsidR="006926E1" w:rsidRPr="009B3E62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…………………………………………………………………………………………………………………………………</w:t>
      </w:r>
      <w:r w:rsidR="00F6420E" w:rsidRPr="009B3E62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……………………</w:t>
      </w:r>
      <w:r w:rsidR="005A1B69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……………</w:t>
      </w:r>
    </w:p>
    <w:p w14:paraId="4DEAA85B" w14:textId="77777777" w:rsidR="00E87A5D" w:rsidRPr="009B3E62" w:rsidRDefault="00E87A5D" w:rsidP="00FB799F">
      <w:pPr>
        <w:pStyle w:val="Style4"/>
        <w:widowControl/>
        <w:ind w:left="682"/>
        <w:rPr>
          <w:rStyle w:val="FontStyle12"/>
          <w:rFonts w:ascii="Calibri" w:hAnsi="Calibri" w:cs="Calibri"/>
          <w:sz w:val="20"/>
          <w:szCs w:val="20"/>
        </w:rPr>
      </w:pPr>
    </w:p>
    <w:p w14:paraId="3E498D71" w14:textId="77777777" w:rsidR="00E87A5D" w:rsidRDefault="00E87A5D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26C3EE7C" w14:textId="77777777" w:rsidR="00B87DF8" w:rsidRDefault="00B87DF8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45A0DAFF" w14:textId="77777777" w:rsidR="00B87DF8" w:rsidRPr="009B3E62" w:rsidRDefault="00B87DF8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46FE3B35" w14:textId="77777777" w:rsidR="006926E1" w:rsidRPr="009B3E62" w:rsidRDefault="006926E1" w:rsidP="00FB799F">
      <w:pPr>
        <w:pStyle w:val="Style4"/>
        <w:widowControl/>
        <w:ind w:firstLine="682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 xml:space="preserve">Data:                                                                                                                     Podpis </w:t>
      </w:r>
      <w:r w:rsidR="00E87A5D" w:rsidRPr="009B3E62">
        <w:rPr>
          <w:rStyle w:val="FontStyle12"/>
          <w:rFonts w:ascii="Calibri" w:hAnsi="Calibri" w:cs="Calibri"/>
          <w:sz w:val="20"/>
          <w:szCs w:val="20"/>
        </w:rPr>
        <w:t>pracownika</w:t>
      </w:r>
      <w:r w:rsidRPr="009B3E62">
        <w:rPr>
          <w:rStyle w:val="FontStyle12"/>
          <w:rFonts w:ascii="Calibri" w:hAnsi="Calibri" w:cs="Calibri"/>
          <w:sz w:val="20"/>
          <w:szCs w:val="20"/>
        </w:rPr>
        <w:t>:</w:t>
      </w:r>
    </w:p>
    <w:p w14:paraId="2232408A" w14:textId="6592EF45" w:rsidR="004364C7" w:rsidRPr="009B3E62" w:rsidRDefault="00A169C9" w:rsidP="00B75BBB">
      <w:pPr>
        <w:widowControl/>
        <w:shd w:val="clear" w:color="auto" w:fill="FFFFFF"/>
        <w:suppressAutoHyphens w:val="0"/>
        <w:autoSpaceDE/>
        <w:ind w:left="682"/>
        <w:rPr>
          <w:rFonts w:ascii="Calibri" w:hAnsi="Calibri" w:cs="Calibri"/>
          <w:b/>
          <w:bCs/>
          <w:sz w:val="20"/>
          <w:szCs w:val="20"/>
        </w:rPr>
      </w:pPr>
      <w:r w:rsidRPr="00A169C9">
        <w:rPr>
          <w:rFonts w:ascii="Arial" w:hAnsi="Arial" w:cs="Arial"/>
          <w:sz w:val="20"/>
          <w:szCs w:val="20"/>
          <w:lang w:eastAsia="pl-PL"/>
        </w:rPr>
        <w:br/>
      </w:r>
      <w:r w:rsidRPr="00A169C9">
        <w:rPr>
          <w:rFonts w:ascii="Arial" w:hAnsi="Arial" w:cs="Arial"/>
          <w:sz w:val="20"/>
          <w:szCs w:val="20"/>
          <w:lang w:eastAsia="pl-PL"/>
        </w:rPr>
        <w:br/>
      </w:r>
      <w:r w:rsidR="00F6420E" w:rsidRPr="009B3E62">
        <w:rPr>
          <w:rFonts w:ascii="Calibri" w:hAnsi="Calibri" w:cs="Calibri"/>
          <w:b/>
          <w:bCs/>
          <w:sz w:val="20"/>
          <w:szCs w:val="20"/>
        </w:rPr>
        <w:t>Akceptacja Dziekana</w:t>
      </w:r>
      <w:r w:rsidR="00F32106" w:rsidRPr="009B3E62">
        <w:rPr>
          <w:rFonts w:ascii="Calibri" w:hAnsi="Calibri" w:cs="Calibri"/>
          <w:b/>
          <w:bCs/>
          <w:sz w:val="20"/>
          <w:szCs w:val="20"/>
        </w:rPr>
        <w:t>/y</w:t>
      </w:r>
      <w:r w:rsidR="008C011E">
        <w:rPr>
          <w:rFonts w:ascii="Calibri" w:hAnsi="Calibri" w:cs="Calibri"/>
          <w:b/>
          <w:bCs/>
          <w:sz w:val="20"/>
          <w:szCs w:val="20"/>
        </w:rPr>
        <w:t>:</w:t>
      </w:r>
    </w:p>
    <w:sectPr w:rsidR="004364C7" w:rsidRPr="009B3E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2BD15" w14:textId="77777777" w:rsidR="00205A6C" w:rsidRDefault="00205A6C" w:rsidP="00371BB1">
      <w:r>
        <w:separator/>
      </w:r>
    </w:p>
  </w:endnote>
  <w:endnote w:type="continuationSeparator" w:id="0">
    <w:p w14:paraId="6B98DE93" w14:textId="77777777" w:rsidR="00205A6C" w:rsidRDefault="00205A6C" w:rsidP="0037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21B82" w14:textId="77777777" w:rsidR="00407D01" w:rsidRDefault="00407D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C760C" w14:textId="77777777" w:rsidR="00407D01" w:rsidRDefault="00407D0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805A2" w14:textId="77777777" w:rsidR="00407D01" w:rsidRDefault="00407D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F5E2D" w14:textId="77777777" w:rsidR="00205A6C" w:rsidRDefault="00205A6C" w:rsidP="00371BB1">
      <w:r>
        <w:separator/>
      </w:r>
    </w:p>
  </w:footnote>
  <w:footnote w:type="continuationSeparator" w:id="0">
    <w:p w14:paraId="63DE8262" w14:textId="77777777" w:rsidR="00205A6C" w:rsidRDefault="00205A6C" w:rsidP="00371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94A0D" w14:textId="77777777" w:rsidR="00407D01" w:rsidRDefault="00407D0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C3775" w14:textId="77777777" w:rsidR="00371BB1" w:rsidRPr="00407D01" w:rsidRDefault="00371BB1" w:rsidP="00407D0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39387" w14:textId="77777777" w:rsidR="00407D01" w:rsidRDefault="00407D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9468C9F2"/>
    <w:name w:val="WW8Num2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</w:rPr>
    </w:lvl>
  </w:abstractNum>
  <w:num w:numId="1" w16cid:durableId="1699968653">
    <w:abstractNumId w:val="0"/>
  </w:num>
  <w:num w:numId="2" w16cid:durableId="1365717892">
    <w:abstractNumId w:val="1"/>
  </w:num>
  <w:num w:numId="3" w16cid:durableId="74789211">
    <w:abstractNumId w:val="2"/>
  </w:num>
  <w:num w:numId="4" w16cid:durableId="757021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D9"/>
    <w:rsid w:val="000421DC"/>
    <w:rsid w:val="00057097"/>
    <w:rsid w:val="000657D1"/>
    <w:rsid w:val="00073796"/>
    <w:rsid w:val="000864EA"/>
    <w:rsid w:val="0008763C"/>
    <w:rsid w:val="000A01C9"/>
    <w:rsid w:val="000D5B6B"/>
    <w:rsid w:val="000E47F7"/>
    <w:rsid w:val="000F169E"/>
    <w:rsid w:val="001244A6"/>
    <w:rsid w:val="001247EF"/>
    <w:rsid w:val="00125049"/>
    <w:rsid w:val="0014186D"/>
    <w:rsid w:val="001769F4"/>
    <w:rsid w:val="001914F9"/>
    <w:rsid w:val="001955F1"/>
    <w:rsid w:val="001C41E7"/>
    <w:rsid w:val="00205A6C"/>
    <w:rsid w:val="00251D16"/>
    <w:rsid w:val="002E7CDA"/>
    <w:rsid w:val="002F3035"/>
    <w:rsid w:val="00341857"/>
    <w:rsid w:val="00357976"/>
    <w:rsid w:val="00371BB1"/>
    <w:rsid w:val="00383CC5"/>
    <w:rsid w:val="003F5720"/>
    <w:rsid w:val="00407D01"/>
    <w:rsid w:val="00425726"/>
    <w:rsid w:val="0043247B"/>
    <w:rsid w:val="004364C7"/>
    <w:rsid w:val="00445F1F"/>
    <w:rsid w:val="004977FA"/>
    <w:rsid w:val="004B0FEA"/>
    <w:rsid w:val="004C1115"/>
    <w:rsid w:val="004E1D29"/>
    <w:rsid w:val="004E58C1"/>
    <w:rsid w:val="004E742A"/>
    <w:rsid w:val="004F7626"/>
    <w:rsid w:val="00524757"/>
    <w:rsid w:val="0052764D"/>
    <w:rsid w:val="00536BB9"/>
    <w:rsid w:val="00577D3E"/>
    <w:rsid w:val="005A1B69"/>
    <w:rsid w:val="005C6357"/>
    <w:rsid w:val="006142DB"/>
    <w:rsid w:val="00623A22"/>
    <w:rsid w:val="00631C69"/>
    <w:rsid w:val="00632C68"/>
    <w:rsid w:val="00633017"/>
    <w:rsid w:val="006569EA"/>
    <w:rsid w:val="006772E6"/>
    <w:rsid w:val="006926E1"/>
    <w:rsid w:val="006A2EF2"/>
    <w:rsid w:val="006A3B07"/>
    <w:rsid w:val="006B6432"/>
    <w:rsid w:val="006E54CB"/>
    <w:rsid w:val="0070637E"/>
    <w:rsid w:val="007179BB"/>
    <w:rsid w:val="00721230"/>
    <w:rsid w:val="007620CE"/>
    <w:rsid w:val="00783CB4"/>
    <w:rsid w:val="007F1B5C"/>
    <w:rsid w:val="007F7E4F"/>
    <w:rsid w:val="0081260E"/>
    <w:rsid w:val="00813D2B"/>
    <w:rsid w:val="00816908"/>
    <w:rsid w:val="00861966"/>
    <w:rsid w:val="00890503"/>
    <w:rsid w:val="008A372A"/>
    <w:rsid w:val="008A3D21"/>
    <w:rsid w:val="008C011E"/>
    <w:rsid w:val="008C35DF"/>
    <w:rsid w:val="008E7116"/>
    <w:rsid w:val="008F40D7"/>
    <w:rsid w:val="00914C9A"/>
    <w:rsid w:val="00934161"/>
    <w:rsid w:val="00972FC0"/>
    <w:rsid w:val="009B3E62"/>
    <w:rsid w:val="009B6CD9"/>
    <w:rsid w:val="009C0F7F"/>
    <w:rsid w:val="009D4D4D"/>
    <w:rsid w:val="009F1A2B"/>
    <w:rsid w:val="00A056FF"/>
    <w:rsid w:val="00A1442E"/>
    <w:rsid w:val="00A169C9"/>
    <w:rsid w:val="00A428B4"/>
    <w:rsid w:val="00A64F82"/>
    <w:rsid w:val="00A65AE5"/>
    <w:rsid w:val="00A65F39"/>
    <w:rsid w:val="00A73772"/>
    <w:rsid w:val="00A91D83"/>
    <w:rsid w:val="00AA24C0"/>
    <w:rsid w:val="00B304D8"/>
    <w:rsid w:val="00B33245"/>
    <w:rsid w:val="00B47F4B"/>
    <w:rsid w:val="00B520FC"/>
    <w:rsid w:val="00B75BBB"/>
    <w:rsid w:val="00B87DF8"/>
    <w:rsid w:val="00B87F42"/>
    <w:rsid w:val="00B944A2"/>
    <w:rsid w:val="00BD1CF0"/>
    <w:rsid w:val="00BF5DD2"/>
    <w:rsid w:val="00C46F71"/>
    <w:rsid w:val="00CA5D3F"/>
    <w:rsid w:val="00CA7350"/>
    <w:rsid w:val="00CC2FAD"/>
    <w:rsid w:val="00CE4AC3"/>
    <w:rsid w:val="00D10F26"/>
    <w:rsid w:val="00D249CA"/>
    <w:rsid w:val="00D25F96"/>
    <w:rsid w:val="00D32D8E"/>
    <w:rsid w:val="00D50D15"/>
    <w:rsid w:val="00D82B02"/>
    <w:rsid w:val="00D93A91"/>
    <w:rsid w:val="00D968A0"/>
    <w:rsid w:val="00DA76A6"/>
    <w:rsid w:val="00E2639F"/>
    <w:rsid w:val="00E60926"/>
    <w:rsid w:val="00E648BD"/>
    <w:rsid w:val="00E66E5E"/>
    <w:rsid w:val="00E67FD1"/>
    <w:rsid w:val="00E84718"/>
    <w:rsid w:val="00E87A5D"/>
    <w:rsid w:val="00ED4799"/>
    <w:rsid w:val="00F15F4B"/>
    <w:rsid w:val="00F279C8"/>
    <w:rsid w:val="00F31276"/>
    <w:rsid w:val="00F31AEE"/>
    <w:rsid w:val="00F32106"/>
    <w:rsid w:val="00F35AFE"/>
    <w:rsid w:val="00F40108"/>
    <w:rsid w:val="00F43048"/>
    <w:rsid w:val="00F47D4A"/>
    <w:rsid w:val="00F533E2"/>
    <w:rsid w:val="00F577F3"/>
    <w:rsid w:val="00F6420E"/>
    <w:rsid w:val="00F709B7"/>
    <w:rsid w:val="00FB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CAD59A1"/>
  <w15:chartTrackingRefBased/>
  <w15:docId w15:val="{7B8B15C3-8EE0-4861-8DDB-80C3D8429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</w:pPr>
    <w:rPr>
      <w:rFonts w:ascii="Arial Narrow" w:hAnsi="Arial Narrow" w:cs="Arial Narrow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widowControl/>
      <w:numPr>
        <w:numId w:val="1"/>
      </w:numPr>
      <w:autoSpaceDE/>
      <w:outlineLvl w:val="0"/>
    </w:pPr>
    <w:rPr>
      <w:rFonts w:ascii="Arial" w:hAnsi="Arial" w:cs="Arial"/>
      <w:b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</w:rPr>
  </w:style>
  <w:style w:type="character" w:customStyle="1" w:styleId="WW8Num3z0">
    <w:name w:val="WW8Num3z0"/>
    <w:rPr>
      <w:rFonts w:ascii="Calibri" w:hAnsi="Calibri" w:cs="Calibri" w:hint="default"/>
    </w:rPr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Arial" w:eastAsia="Times New Roman" w:hAnsi="Arial" w:cs="Times New Roman"/>
      <w:b/>
      <w:sz w:val="20"/>
      <w:szCs w:val="20"/>
      <w:lang w:val="en-US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rPr>
      <w:rFonts w:ascii="Arial Narrow" w:hAnsi="Arial Narrow" w:cs="Arial Narrow"/>
      <w:b/>
      <w:bCs/>
      <w:sz w:val="14"/>
      <w:szCs w:val="14"/>
    </w:rPr>
  </w:style>
  <w:style w:type="character" w:customStyle="1" w:styleId="FontStyle14">
    <w:name w:val="Font Style14"/>
    <w:rPr>
      <w:rFonts w:ascii="Times New Roman" w:hAnsi="Times New Roman" w:cs="Times New Roman"/>
      <w:b/>
      <w:bCs/>
      <w:sz w:val="18"/>
      <w:szCs w:val="18"/>
    </w:rPr>
  </w:style>
  <w:style w:type="character" w:customStyle="1" w:styleId="TekstkomentarzaZnak">
    <w:name w:val="Tekst komentarza Znak"/>
    <w:rPr>
      <w:rFonts w:ascii="Arial" w:eastAsia="Times New Roman" w:hAnsi="Arial" w:cs="Times New Roman"/>
      <w:sz w:val="20"/>
      <w:szCs w:val="20"/>
      <w:lang w:val="el-GR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Style2">
    <w:name w:val="Style2"/>
    <w:basedOn w:val="Normalny"/>
  </w:style>
  <w:style w:type="paragraph" w:customStyle="1" w:styleId="Style4">
    <w:name w:val="Style4"/>
    <w:basedOn w:val="Normalny"/>
  </w:style>
  <w:style w:type="paragraph" w:customStyle="1" w:styleId="Style5">
    <w:name w:val="Style5"/>
    <w:basedOn w:val="Normalny"/>
  </w:style>
  <w:style w:type="paragraph" w:customStyle="1" w:styleId="Style6">
    <w:name w:val="Style6"/>
    <w:basedOn w:val="Normalny"/>
  </w:style>
  <w:style w:type="paragraph" w:customStyle="1" w:styleId="Style7">
    <w:name w:val="Style7"/>
    <w:basedOn w:val="Normalny"/>
  </w:style>
  <w:style w:type="paragraph" w:customStyle="1" w:styleId="Style8">
    <w:name w:val="Style8"/>
    <w:basedOn w:val="Normalny"/>
  </w:style>
  <w:style w:type="paragraph" w:customStyle="1" w:styleId="Tekstkomentarza1">
    <w:name w:val="Tekst komentarza1"/>
    <w:basedOn w:val="Normalny"/>
    <w:pPr>
      <w:widowControl/>
      <w:autoSpaceDE/>
    </w:pPr>
    <w:rPr>
      <w:rFonts w:ascii="Arial" w:hAnsi="Arial" w:cs="Arial"/>
      <w:sz w:val="20"/>
      <w:szCs w:val="20"/>
      <w:lang w:val="el-GR"/>
    </w:rPr>
  </w:style>
  <w:style w:type="paragraph" w:customStyle="1" w:styleId="Zawartoramki">
    <w:name w:val="Zawartość ramki"/>
    <w:basedOn w:val="Tekstpodstawowy"/>
  </w:style>
  <w:style w:type="paragraph" w:styleId="Nagwek">
    <w:name w:val="header"/>
    <w:basedOn w:val="Normalny"/>
    <w:link w:val="NagwekZnak"/>
    <w:uiPriority w:val="99"/>
    <w:unhideWhenUsed/>
    <w:rsid w:val="00371B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71BB1"/>
    <w:rPr>
      <w:rFonts w:ascii="Arial Narrow" w:hAnsi="Arial Narrow" w:cs="Arial Narrow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71BB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71BB1"/>
    <w:rPr>
      <w:rFonts w:ascii="Arial Narrow" w:hAnsi="Arial Narrow" w:cs="Arial Narrow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5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Sztuki w Szczecinie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Kulik</dc:creator>
  <cp:keywords/>
  <cp:lastModifiedBy>Anna Barcicka</cp:lastModifiedBy>
  <cp:revision>4</cp:revision>
  <cp:lastPrinted>2024-12-09T08:21:00Z</cp:lastPrinted>
  <dcterms:created xsi:type="dcterms:W3CDTF">2026-05-05T07:40:00Z</dcterms:created>
  <dcterms:modified xsi:type="dcterms:W3CDTF">2026-05-05T07:53:00Z</dcterms:modified>
</cp:coreProperties>
</file>