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7D3B6EB6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5F323E">
        <w:rPr>
          <w:rFonts w:ascii="Calibri" w:hAnsi="Calibri" w:cs="Calibri"/>
          <w:b/>
          <w:bCs/>
          <w:color w:val="A6A6A6"/>
          <w:lang w:val="pl-PL"/>
        </w:rPr>
        <w:t>6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5F323E">
        <w:rPr>
          <w:rFonts w:ascii="Calibri" w:hAnsi="Calibri" w:cs="Calibri"/>
          <w:b/>
          <w:bCs/>
          <w:color w:val="A6A6A6"/>
          <w:lang w:val="pl-PL"/>
        </w:rPr>
        <w:t>29</w:t>
      </w:r>
      <w:r w:rsidR="003F5720">
        <w:rPr>
          <w:rFonts w:ascii="Calibri" w:hAnsi="Calibri" w:cs="Calibri"/>
          <w:b/>
          <w:bCs/>
          <w:color w:val="A6A6A6"/>
          <w:lang w:val="pl-PL"/>
        </w:rPr>
        <w:t xml:space="preserve"> </w:t>
      </w:r>
      <w:r w:rsidR="00E67FD1">
        <w:rPr>
          <w:rFonts w:ascii="Calibri" w:hAnsi="Calibri" w:cs="Calibri"/>
          <w:b/>
          <w:bCs/>
          <w:color w:val="A6A6A6"/>
          <w:lang w:val="pl-PL"/>
        </w:rPr>
        <w:t>kwietnia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07379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Akademia</w:t>
                            </w:r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Sztuki w Szczecinie</w:t>
                            </w:r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073796">
                        <w:rPr>
                          <w:rFonts w:ascii="Calibri" w:hAnsi="Calibri" w:cs="Calibri"/>
                          <w:sz w:val="22"/>
                          <w:szCs w:val="22"/>
                        </w:rPr>
                        <w:t>Akademia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0E78B2CF" w:rsidR="008C35DF" w:rsidRDefault="006926E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WNIOSEK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 o wyjazd </w:t>
      </w:r>
      <w:r w:rsidR="00633017">
        <w:rPr>
          <w:rStyle w:val="FontStyle12"/>
          <w:rFonts w:ascii="Calibri" w:hAnsi="Calibri" w:cs="Calibri"/>
          <w:sz w:val="20"/>
          <w:szCs w:val="20"/>
        </w:rPr>
        <w:t xml:space="preserve">DYDAKTYCZNY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3B8C46AD" w14:textId="77777777" w:rsidR="00A91D83" w:rsidRDefault="00A91D83" w:rsidP="00A91D83">
      <w:pPr>
        <w:pStyle w:val="Style5"/>
        <w:widowControl/>
        <w:spacing w:before="19"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do państw UE i państw stowarzyszonych z programem</w:t>
      </w:r>
    </w:p>
    <w:p w14:paraId="445DF684" w14:textId="20047E66" w:rsidR="006E54CB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uzupełniająca </w:t>
      </w:r>
      <w:r w:rsidR="009B3E62" w:rsidRPr="009B3E62">
        <w:rPr>
          <w:rStyle w:val="FontStyle12"/>
          <w:rFonts w:ascii="Calibri" w:hAnsi="Calibri" w:cs="Calibri"/>
          <w:sz w:val="20"/>
          <w:szCs w:val="20"/>
        </w:rPr>
        <w:t xml:space="preserve">runda kwalifikacyjna dla wyjazdów finansowanych w ramach projektu </w:t>
      </w:r>
    </w:p>
    <w:p w14:paraId="63C6F5D3" w14:textId="77777777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F31276" w:rsidRPr="00E67FD1">
        <w:rPr>
          <w:rStyle w:val="FontStyle12"/>
          <w:rFonts w:ascii="Calibri" w:hAnsi="Calibri" w:cs="Calibri"/>
          <w:sz w:val="20"/>
          <w:szCs w:val="20"/>
        </w:rPr>
        <w:t>2024-1-PL01-KA131-HED-000206208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CC3ECE" w14:textId="4E241314" w:rsidR="00D93A91" w:rsidRDefault="00D93A91" w:rsidP="00D93A91">
      <w:pPr>
        <w:pStyle w:val="Style5"/>
        <w:widowControl/>
        <w:spacing w:line="278" w:lineRule="exact"/>
        <w:ind w:left="851" w:right="565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Kwalifikacja dotyczy udziału  w Mieszanym Programie Intensywnym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Blended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Intensive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Program (BIP) </w:t>
      </w:r>
      <w:r w:rsidR="004C1115" w:rsidRPr="005F7004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"</w:t>
      </w:r>
      <w:proofErr w:type="spellStart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ApuliaClarinetFest</w:t>
      </w:r>
      <w:proofErr w:type="spellEnd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" </w:t>
      </w:r>
      <w:r w:rsidR="004C1115" w:rsidRPr="00592893">
        <w:rPr>
          <w:rFonts w:ascii="Calibri" w:hAnsi="Calibri" w:cs="Calibri"/>
          <w:kern w:val="3"/>
          <w:sz w:val="22"/>
          <w:szCs w:val="22"/>
          <w:lang w:eastAsia="zh-CN"/>
        </w:rPr>
        <w:t>organizowanym</w:t>
      </w:r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 </w:t>
      </w:r>
      <w:r w:rsidR="004C1115" w:rsidRPr="00592893">
        <w:rPr>
          <w:rFonts w:ascii="Calibri" w:hAnsi="Calibri" w:cs="Calibri"/>
          <w:kern w:val="3"/>
          <w:sz w:val="22"/>
          <w:szCs w:val="22"/>
          <w:lang w:eastAsia="zh-CN"/>
        </w:rPr>
        <w:t xml:space="preserve">przez uczelnię partnerską </w:t>
      </w:r>
      <w:proofErr w:type="spellStart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Conservatorio</w:t>
      </w:r>
      <w:proofErr w:type="spellEnd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 di </w:t>
      </w:r>
      <w:proofErr w:type="spellStart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musica</w:t>
      </w:r>
      <w:proofErr w:type="spellEnd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 "</w:t>
      </w:r>
      <w:proofErr w:type="spellStart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Niccolò</w:t>
      </w:r>
      <w:proofErr w:type="spellEnd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 </w:t>
      </w:r>
      <w:proofErr w:type="spellStart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Piccinni</w:t>
      </w:r>
      <w:proofErr w:type="spellEnd"/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", I_BARI03</w:t>
      </w:r>
      <w:r w:rsidR="004C1115" w:rsidRPr="00592893">
        <w:rPr>
          <w:rFonts w:ascii="Calibri" w:hAnsi="Calibri" w:cs="Calibri"/>
          <w:kern w:val="3"/>
          <w:sz w:val="22"/>
          <w:szCs w:val="22"/>
          <w:lang w:eastAsia="zh-CN"/>
        </w:rPr>
        <w:t xml:space="preserve"> w dniach </w:t>
      </w:r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>26-30 maja 2026 r</w:t>
      </w:r>
      <w:r w:rsidR="004C1115" w:rsidRPr="00592893">
        <w:rPr>
          <w:rFonts w:ascii="Calibri" w:hAnsi="Calibri" w:cs="Calibri"/>
          <w:kern w:val="3"/>
          <w:sz w:val="22"/>
          <w:szCs w:val="22"/>
          <w:lang w:eastAsia="zh-CN"/>
        </w:rPr>
        <w:t>.</w:t>
      </w:r>
      <w:r w:rsidR="004C1115" w:rsidRPr="00592893">
        <w:rPr>
          <w:rFonts w:ascii="Calibri" w:hAnsi="Calibri" w:cs="Calibri"/>
          <w:b/>
          <w:bCs/>
          <w:kern w:val="3"/>
          <w:sz w:val="22"/>
          <w:szCs w:val="22"/>
          <w:lang w:eastAsia="zh-CN"/>
        </w:rPr>
        <w:t xml:space="preserve">  </w:t>
      </w:r>
    </w:p>
    <w:p w14:paraId="62922798" w14:textId="77777777" w:rsidR="00D93A9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05EC5B" w14:textId="61E10961" w:rsidR="00D93A91" w:rsidRDefault="00D93A91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Kwalifikacja dotyczy pracowników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Wydziału </w:t>
      </w:r>
      <w:r w:rsidR="007F7E4F">
        <w:rPr>
          <w:rStyle w:val="FontStyle12"/>
          <w:rFonts w:ascii="Calibri" w:hAnsi="Calibri" w:cs="Calibri"/>
          <w:sz w:val="20"/>
          <w:szCs w:val="20"/>
        </w:rPr>
        <w:t>Instrumentalnego</w:t>
      </w:r>
      <w:r w:rsidR="00623A22">
        <w:rPr>
          <w:rStyle w:val="FontStyle12"/>
          <w:rFonts w:ascii="Calibri" w:hAnsi="Calibri" w:cs="Calibri"/>
          <w:sz w:val="20"/>
          <w:szCs w:val="20"/>
        </w:rPr>
        <w:t>.</w:t>
      </w: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75F18790" w14:textId="77777777" w:rsidR="006926E1" w:rsidRPr="009B3E62" w:rsidRDefault="00B87DF8" w:rsidP="00B87DF8">
      <w:pPr>
        <w:pStyle w:val="Style7"/>
        <w:widowControl/>
        <w:tabs>
          <w:tab w:val="left" w:pos="907"/>
          <w:tab w:val="left" w:leader="dot" w:pos="7646"/>
        </w:tabs>
        <w:spacing w:before="120"/>
        <w:ind w:left="708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ab/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>Imię i n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azwisko</w:t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 xml:space="preserve"> pracownika</w:t>
      </w:r>
      <w:r w:rsidR="008A372A" w:rsidRPr="009B3E62">
        <w:rPr>
          <w:rStyle w:val="FontStyle12"/>
          <w:rFonts w:ascii="Calibri" w:hAnsi="Calibri" w:cs="Calibri"/>
          <w:sz w:val="20"/>
          <w:szCs w:val="20"/>
        </w:rPr>
        <w:t xml:space="preserve">,  nr telefonu </w:t>
      </w:r>
      <w:r w:rsidR="006926E1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F6420E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</w:t>
      </w:r>
      <w:r w:rsidR="005A1B69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</w:t>
      </w: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2232408A" w14:textId="6592EF45" w:rsidR="004364C7" w:rsidRPr="009B3E62" w:rsidRDefault="00A169C9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="00F6420E" w:rsidRPr="009B3E62">
        <w:rPr>
          <w:rFonts w:ascii="Calibri" w:hAnsi="Calibri" w:cs="Calibri"/>
          <w:b/>
          <w:bCs/>
          <w:sz w:val="20"/>
          <w:szCs w:val="20"/>
        </w:rPr>
        <w:t>Akceptacja Dziekana</w:t>
      </w:r>
      <w:r w:rsidR="00F32106" w:rsidRPr="009B3E62">
        <w:rPr>
          <w:rFonts w:ascii="Calibri" w:hAnsi="Calibri" w:cs="Calibri"/>
          <w:b/>
          <w:bCs/>
          <w:sz w:val="20"/>
          <w:szCs w:val="20"/>
        </w:rPr>
        <w:t>/y</w:t>
      </w:r>
      <w:r w:rsidR="008C011E">
        <w:rPr>
          <w:rFonts w:ascii="Calibri" w:hAnsi="Calibri" w:cs="Calibri"/>
          <w:b/>
          <w:bCs/>
          <w:sz w:val="20"/>
          <w:szCs w:val="20"/>
        </w:rPr>
        <w:t>:</w:t>
      </w: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7B4C2" w14:textId="77777777" w:rsidR="0047260C" w:rsidRDefault="0047260C" w:rsidP="00371BB1">
      <w:r>
        <w:separator/>
      </w:r>
    </w:p>
  </w:endnote>
  <w:endnote w:type="continuationSeparator" w:id="0">
    <w:p w14:paraId="0189954F" w14:textId="77777777" w:rsidR="0047260C" w:rsidRDefault="0047260C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47A0D" w14:textId="77777777" w:rsidR="0047260C" w:rsidRDefault="0047260C" w:rsidP="00371BB1">
      <w:r>
        <w:separator/>
      </w:r>
    </w:p>
  </w:footnote>
  <w:footnote w:type="continuationSeparator" w:id="0">
    <w:p w14:paraId="276CCA61" w14:textId="77777777" w:rsidR="0047260C" w:rsidRDefault="0047260C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64EA"/>
    <w:rsid w:val="0008763C"/>
    <w:rsid w:val="000D5B6B"/>
    <w:rsid w:val="000E47F7"/>
    <w:rsid w:val="000F169E"/>
    <w:rsid w:val="001244A6"/>
    <w:rsid w:val="001247EF"/>
    <w:rsid w:val="00125049"/>
    <w:rsid w:val="0014186D"/>
    <w:rsid w:val="001769F4"/>
    <w:rsid w:val="001914F9"/>
    <w:rsid w:val="001955F1"/>
    <w:rsid w:val="001C41E7"/>
    <w:rsid w:val="00251D16"/>
    <w:rsid w:val="002E7CDA"/>
    <w:rsid w:val="002F3035"/>
    <w:rsid w:val="00326D95"/>
    <w:rsid w:val="00341857"/>
    <w:rsid w:val="00357976"/>
    <w:rsid w:val="00371BB1"/>
    <w:rsid w:val="00383CC5"/>
    <w:rsid w:val="003F5720"/>
    <w:rsid w:val="00407D01"/>
    <w:rsid w:val="0043247B"/>
    <w:rsid w:val="004364C7"/>
    <w:rsid w:val="00445F1F"/>
    <w:rsid w:val="0047260C"/>
    <w:rsid w:val="004977FA"/>
    <w:rsid w:val="004B0FEA"/>
    <w:rsid w:val="004C1115"/>
    <w:rsid w:val="004D3153"/>
    <w:rsid w:val="004E1D29"/>
    <w:rsid w:val="004E58C1"/>
    <w:rsid w:val="004E742A"/>
    <w:rsid w:val="004F7626"/>
    <w:rsid w:val="00524757"/>
    <w:rsid w:val="0052764D"/>
    <w:rsid w:val="00577D3E"/>
    <w:rsid w:val="00581C08"/>
    <w:rsid w:val="005A1B69"/>
    <w:rsid w:val="005C6357"/>
    <w:rsid w:val="005F323E"/>
    <w:rsid w:val="006142DB"/>
    <w:rsid w:val="00623A22"/>
    <w:rsid w:val="00632C68"/>
    <w:rsid w:val="00633017"/>
    <w:rsid w:val="006569EA"/>
    <w:rsid w:val="006772E6"/>
    <w:rsid w:val="006926E1"/>
    <w:rsid w:val="006A2EF2"/>
    <w:rsid w:val="006A3B07"/>
    <w:rsid w:val="006E54CB"/>
    <w:rsid w:val="0070637E"/>
    <w:rsid w:val="007179BB"/>
    <w:rsid w:val="00721230"/>
    <w:rsid w:val="007620CE"/>
    <w:rsid w:val="00783CB4"/>
    <w:rsid w:val="007F1B5C"/>
    <w:rsid w:val="007F7E4F"/>
    <w:rsid w:val="00813D2B"/>
    <w:rsid w:val="00816908"/>
    <w:rsid w:val="00861966"/>
    <w:rsid w:val="00876076"/>
    <w:rsid w:val="00890503"/>
    <w:rsid w:val="008A372A"/>
    <w:rsid w:val="008A3D21"/>
    <w:rsid w:val="008C011E"/>
    <w:rsid w:val="008C35DF"/>
    <w:rsid w:val="00914C9A"/>
    <w:rsid w:val="00934161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91D83"/>
    <w:rsid w:val="00AA24C0"/>
    <w:rsid w:val="00B304D8"/>
    <w:rsid w:val="00B33245"/>
    <w:rsid w:val="00B47F4B"/>
    <w:rsid w:val="00B520FC"/>
    <w:rsid w:val="00B75BBB"/>
    <w:rsid w:val="00B87DF8"/>
    <w:rsid w:val="00B87F42"/>
    <w:rsid w:val="00B944A2"/>
    <w:rsid w:val="00BF5DD2"/>
    <w:rsid w:val="00C24637"/>
    <w:rsid w:val="00C46F71"/>
    <w:rsid w:val="00CA5D3F"/>
    <w:rsid w:val="00CA7350"/>
    <w:rsid w:val="00CC2FAD"/>
    <w:rsid w:val="00CE4AC3"/>
    <w:rsid w:val="00D10F26"/>
    <w:rsid w:val="00D249CA"/>
    <w:rsid w:val="00D32D8E"/>
    <w:rsid w:val="00D50D15"/>
    <w:rsid w:val="00D82B02"/>
    <w:rsid w:val="00D93A91"/>
    <w:rsid w:val="00DA76A6"/>
    <w:rsid w:val="00E60926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35AFE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Kamila Sankowska</cp:lastModifiedBy>
  <cp:revision>2</cp:revision>
  <cp:lastPrinted>2024-12-09T08:21:00Z</cp:lastPrinted>
  <dcterms:created xsi:type="dcterms:W3CDTF">2026-04-29T09:07:00Z</dcterms:created>
  <dcterms:modified xsi:type="dcterms:W3CDTF">2026-04-29T09:07:00Z</dcterms:modified>
</cp:coreProperties>
</file>