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0D24A2F" w14:textId="4ED28C5F" w:rsidR="006926E1" w:rsidRPr="00383CC5" w:rsidRDefault="00073796" w:rsidP="00577D3E">
      <w:pPr>
        <w:pStyle w:val="Tekstkomentarza1"/>
        <w:jc w:val="right"/>
        <w:rPr>
          <w:rFonts w:ascii="Calibri" w:hAnsi="Calibri" w:cs="Calibri"/>
          <w:lang w:val="pl-PL"/>
        </w:rPr>
      </w:pP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Załącznik nr </w:t>
      </w:r>
      <w:r w:rsidR="00D93A91">
        <w:rPr>
          <w:rFonts w:ascii="Calibri" w:hAnsi="Calibri" w:cs="Calibri"/>
          <w:b/>
          <w:bCs/>
          <w:color w:val="A6A6A6"/>
          <w:lang w:val="pl-PL"/>
        </w:rPr>
        <w:t>1</w:t>
      </w: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 do Zarządzenia Prorektora ds. </w:t>
      </w:r>
      <w:r w:rsidR="00D93A91">
        <w:rPr>
          <w:rFonts w:ascii="Calibri" w:hAnsi="Calibri" w:cs="Calibri"/>
          <w:b/>
          <w:bCs/>
          <w:color w:val="A6A6A6"/>
          <w:lang w:val="pl-PL"/>
        </w:rPr>
        <w:t xml:space="preserve">studenckich i kształcenia </w:t>
      </w: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nr </w:t>
      </w:r>
      <w:r w:rsidR="00A64F82">
        <w:rPr>
          <w:rFonts w:ascii="Calibri" w:hAnsi="Calibri" w:cs="Calibri"/>
          <w:b/>
          <w:bCs/>
          <w:color w:val="A6A6A6"/>
          <w:lang w:val="pl-PL"/>
        </w:rPr>
        <w:t>2</w:t>
      </w:r>
      <w:r w:rsidR="00D93A91">
        <w:rPr>
          <w:rFonts w:ascii="Calibri" w:hAnsi="Calibri" w:cs="Calibri"/>
          <w:b/>
          <w:bCs/>
          <w:color w:val="A6A6A6"/>
          <w:lang w:val="pl-PL"/>
        </w:rPr>
        <w:t>/</w:t>
      </w:r>
      <w:r w:rsidRPr="00383CC5">
        <w:rPr>
          <w:rFonts w:ascii="Calibri" w:hAnsi="Calibri" w:cs="Calibri"/>
          <w:b/>
          <w:bCs/>
          <w:color w:val="A6A6A6"/>
          <w:lang w:val="pl-PL"/>
        </w:rPr>
        <w:t>202</w:t>
      </w:r>
      <w:r w:rsidR="00D93A91">
        <w:rPr>
          <w:rFonts w:ascii="Calibri" w:hAnsi="Calibri" w:cs="Calibri"/>
          <w:b/>
          <w:bCs/>
          <w:color w:val="A6A6A6"/>
          <w:lang w:val="pl-PL"/>
        </w:rPr>
        <w:t>6</w:t>
      </w: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 z </w:t>
      </w:r>
      <w:r w:rsidR="00A64F82">
        <w:rPr>
          <w:rFonts w:ascii="Calibri" w:hAnsi="Calibri" w:cs="Calibri"/>
          <w:b/>
          <w:bCs/>
          <w:color w:val="A6A6A6"/>
          <w:lang w:val="pl-PL"/>
        </w:rPr>
        <w:t>25</w:t>
      </w:r>
      <w:r w:rsidR="00D93A91">
        <w:rPr>
          <w:rFonts w:ascii="Calibri" w:hAnsi="Calibri" w:cs="Calibri"/>
          <w:b/>
          <w:bCs/>
          <w:color w:val="A6A6A6"/>
          <w:lang w:val="pl-PL"/>
        </w:rPr>
        <w:t xml:space="preserve"> marca</w:t>
      </w: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 202</w:t>
      </w:r>
      <w:r w:rsidR="00D93A91">
        <w:rPr>
          <w:rFonts w:ascii="Calibri" w:hAnsi="Calibri" w:cs="Calibri"/>
          <w:b/>
          <w:bCs/>
          <w:color w:val="A6A6A6"/>
          <w:lang w:val="pl-PL"/>
        </w:rPr>
        <w:t>6</w:t>
      </w: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 r.</w:t>
      </w:r>
      <w:r w:rsidR="00577D3E">
        <w:rPr>
          <w:noProof/>
        </w:rPr>
        <w:drawing>
          <wp:anchor distT="0" distB="0" distL="0" distR="0" simplePos="0" relativeHeight="251658240" behindDoc="1" locked="0" layoutInCell="1" allowOverlap="1" wp14:anchorId="7CE2B144" wp14:editId="0761D58A">
            <wp:simplePos x="0" y="0"/>
            <wp:positionH relativeFrom="column">
              <wp:posOffset>-199390</wp:posOffset>
            </wp:positionH>
            <wp:positionV relativeFrom="paragraph">
              <wp:posOffset>158115</wp:posOffset>
            </wp:positionV>
            <wp:extent cx="898525" cy="898525"/>
            <wp:effectExtent l="0" t="0" r="0" b="0"/>
            <wp:wrapTight wrapText="bothSides">
              <wp:wrapPolygon edited="0">
                <wp:start x="0" y="0"/>
                <wp:lineTo x="0" y="21066"/>
                <wp:lineTo x="21066" y="21066"/>
                <wp:lineTo x="21066" y="0"/>
                <wp:lineTo x="0" y="0"/>
              </wp:wrapPolygon>
            </wp:wrapTight>
            <wp:docPr id="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525" cy="8985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74B814" w14:textId="207C6807" w:rsidR="006926E1" w:rsidRPr="00383CC5" w:rsidRDefault="00577D3E">
      <w:pPr>
        <w:pStyle w:val="Tekstkomentarza1"/>
        <w:rPr>
          <w:rFonts w:ascii="Calibri" w:hAnsi="Calibri" w:cs="Calibri"/>
          <w:lang w:val="pl-PL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 wp14:anchorId="1FB77451" wp14:editId="2FE031DF">
                <wp:simplePos x="0" y="0"/>
                <wp:positionH relativeFrom="margin">
                  <wp:align>right</wp:align>
                </wp:positionH>
                <wp:positionV relativeFrom="paragraph">
                  <wp:posOffset>118201</wp:posOffset>
                </wp:positionV>
                <wp:extent cx="6473825" cy="427990"/>
                <wp:effectExtent l="0" t="0" r="0" b="0"/>
                <wp:wrapNone/>
                <wp:docPr id="8300898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825" cy="4279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13C9B9" w14:textId="77777777" w:rsidR="006926E1" w:rsidRPr="005A1B69" w:rsidRDefault="006926E1" w:rsidP="00577D3E">
                            <w:pPr>
                              <w:pStyle w:val="Nagwek1"/>
                              <w:numPr>
                                <w:ilvl w:val="0"/>
                                <w:numId w:val="2"/>
                              </w:numPr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073796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Akademia</w:t>
                            </w:r>
                            <w:r w:rsidRPr="005A1B69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Sztuki w Szczecinie</w:t>
                            </w:r>
                          </w:p>
                          <w:p w14:paraId="732EA30F" w14:textId="77777777" w:rsidR="006926E1" w:rsidRDefault="006926E1">
                            <w:pPr>
                              <w:pStyle w:val="Nagwek1"/>
                              <w:numPr>
                                <w:ilvl w:val="0"/>
                                <w:numId w:val="2"/>
                              </w:num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B7745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8.55pt;margin-top:9.3pt;width:509.75pt;height:33.7pt;z-index:251657216;visibility:visible;mso-wrap-style:square;mso-width-percent:0;mso-height-percent:0;mso-wrap-distance-left:9.05pt;mso-wrap-distance-top:0;mso-wrap-distance-right:9.05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" stroked="f">
                <v:fill opacity="0"/>
                <v:textbox inset="0,0,0,0">
                  <w:txbxContent>
                    <w:p w14:paraId="5513C9B9" w14:textId="77777777" w:rsidR="006926E1" w:rsidRPr="005A1B69" w:rsidRDefault="006926E1" w:rsidP="00577D3E">
                      <w:pPr>
                        <w:pStyle w:val="Nagwek1"/>
                        <w:numPr>
                          <w:ilvl w:val="0"/>
                          <w:numId w:val="2"/>
                        </w:numPr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073796">
                        <w:rPr>
                          <w:rFonts w:ascii="Calibri" w:hAnsi="Calibri" w:cs="Calibri"/>
                          <w:sz w:val="22"/>
                          <w:szCs w:val="22"/>
                        </w:rPr>
                        <w:t>Akademia</w:t>
                      </w:r>
                      <w:r w:rsidRPr="005A1B69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Sztuki w Szczecinie</w:t>
                      </w:r>
                    </w:p>
                    <w:p w14:paraId="732EA30F" w14:textId="77777777" w:rsidR="006926E1" w:rsidRDefault="006926E1">
                      <w:pPr>
                        <w:pStyle w:val="Nagwek1"/>
                        <w:numPr>
                          <w:ilvl w:val="0"/>
                          <w:numId w:val="2"/>
                        </w:num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C6AA4A" w14:textId="77777777" w:rsidR="006926E1" w:rsidRDefault="006926E1">
      <w:pPr>
        <w:rPr>
          <w:rFonts w:ascii="Calibri" w:hAnsi="Calibri" w:cs="Calibri"/>
          <w:lang w:val="de-DE"/>
        </w:rPr>
      </w:pPr>
    </w:p>
    <w:p w14:paraId="467F9640" w14:textId="77777777" w:rsidR="006926E1" w:rsidRPr="00383CC5" w:rsidRDefault="006926E1">
      <w:pPr>
        <w:pStyle w:val="Tekstkomentarza1"/>
        <w:jc w:val="center"/>
        <w:rPr>
          <w:rFonts w:ascii="Calibri" w:hAnsi="Calibri" w:cs="Calibri"/>
          <w:b/>
          <w:sz w:val="28"/>
          <w:lang w:val="pl-PL"/>
        </w:rPr>
      </w:pPr>
    </w:p>
    <w:p w14:paraId="27B3E606" w14:textId="77777777" w:rsidR="008C35DF" w:rsidRDefault="006926E1" w:rsidP="008C35DF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  <w:r w:rsidRPr="009B3E62">
        <w:rPr>
          <w:rStyle w:val="FontStyle12"/>
          <w:rFonts w:ascii="Calibri" w:hAnsi="Calibri" w:cs="Calibri"/>
          <w:sz w:val="20"/>
          <w:szCs w:val="20"/>
        </w:rPr>
        <w:t>WNIOSEK</w:t>
      </w:r>
      <w:r w:rsidR="008C35DF">
        <w:rPr>
          <w:rStyle w:val="FontStyle12"/>
          <w:rFonts w:ascii="Calibri" w:hAnsi="Calibri" w:cs="Calibri"/>
          <w:sz w:val="20"/>
          <w:szCs w:val="20"/>
        </w:rPr>
        <w:t xml:space="preserve"> o wyjazd pracownika </w:t>
      </w:r>
      <w:r w:rsidR="007F1B5C" w:rsidRPr="009B3E62">
        <w:rPr>
          <w:rStyle w:val="FontStyle12"/>
          <w:rFonts w:ascii="Calibri" w:hAnsi="Calibri" w:cs="Calibri"/>
          <w:sz w:val="20"/>
          <w:szCs w:val="20"/>
        </w:rPr>
        <w:t xml:space="preserve">w ramach Programu </w:t>
      </w:r>
      <w:r w:rsidRPr="009B3E62">
        <w:rPr>
          <w:rStyle w:val="FontStyle12"/>
          <w:rFonts w:ascii="Calibri" w:hAnsi="Calibri" w:cs="Calibri"/>
          <w:sz w:val="20"/>
          <w:szCs w:val="20"/>
        </w:rPr>
        <w:t>ERASMUS</w:t>
      </w:r>
      <w:r w:rsidR="009B6CD9" w:rsidRPr="009B3E62">
        <w:rPr>
          <w:rStyle w:val="FontStyle12"/>
          <w:rFonts w:ascii="Calibri" w:hAnsi="Calibri" w:cs="Calibri"/>
          <w:sz w:val="20"/>
          <w:szCs w:val="20"/>
        </w:rPr>
        <w:t>+</w:t>
      </w:r>
    </w:p>
    <w:p w14:paraId="3B8C46AD" w14:textId="77777777" w:rsidR="00A91D83" w:rsidRDefault="00A91D83" w:rsidP="00A91D83">
      <w:pPr>
        <w:pStyle w:val="Style5"/>
        <w:widowControl/>
        <w:spacing w:before="19"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  <w:r w:rsidRPr="009B3E62">
        <w:rPr>
          <w:rStyle w:val="FontStyle12"/>
          <w:rFonts w:ascii="Calibri" w:hAnsi="Calibri" w:cs="Calibri"/>
          <w:sz w:val="20"/>
          <w:szCs w:val="20"/>
        </w:rPr>
        <w:t>do państw UE i państw stowarzyszonych z programem</w:t>
      </w:r>
    </w:p>
    <w:p w14:paraId="0F80342A" w14:textId="77777777" w:rsidR="006926E1" w:rsidRPr="009B3E62" w:rsidRDefault="00A056FF" w:rsidP="008C35DF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  <w:r>
        <w:rPr>
          <w:rStyle w:val="FontStyle12"/>
          <w:rFonts w:ascii="Calibri" w:hAnsi="Calibri" w:cs="Calibri"/>
          <w:sz w:val="20"/>
          <w:szCs w:val="20"/>
        </w:rPr>
        <w:t>W CELU</w:t>
      </w:r>
      <w:r w:rsidR="008C35DF">
        <w:rPr>
          <w:rStyle w:val="FontStyle12"/>
          <w:rFonts w:ascii="Calibri" w:hAnsi="Calibri" w:cs="Calibri"/>
          <w:sz w:val="20"/>
          <w:szCs w:val="20"/>
        </w:rPr>
        <w:t xml:space="preserve"> </w:t>
      </w:r>
      <w:r w:rsidR="00816908">
        <w:rPr>
          <w:rStyle w:val="FontStyle12"/>
          <w:rFonts w:ascii="Calibri" w:hAnsi="Calibri" w:cs="Calibri"/>
          <w:sz w:val="20"/>
          <w:szCs w:val="20"/>
        </w:rPr>
        <w:t>UDZIAŁU W SZKOLENIU</w:t>
      </w:r>
    </w:p>
    <w:p w14:paraId="445DF684" w14:textId="77777777" w:rsidR="006E54CB" w:rsidRDefault="00D93A91" w:rsidP="008C35DF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  <w:r>
        <w:rPr>
          <w:rStyle w:val="FontStyle12"/>
          <w:rFonts w:ascii="Calibri" w:hAnsi="Calibri" w:cs="Calibri"/>
          <w:sz w:val="20"/>
          <w:szCs w:val="20"/>
        </w:rPr>
        <w:t xml:space="preserve">uzupełniająca </w:t>
      </w:r>
      <w:r w:rsidR="009B3E62" w:rsidRPr="009B3E62">
        <w:rPr>
          <w:rStyle w:val="FontStyle12"/>
          <w:rFonts w:ascii="Calibri" w:hAnsi="Calibri" w:cs="Calibri"/>
          <w:sz w:val="20"/>
          <w:szCs w:val="20"/>
        </w:rPr>
        <w:t xml:space="preserve">runda kwalifikacyjna dla wyjazdów finansowanych w ramach projektu </w:t>
      </w:r>
    </w:p>
    <w:p w14:paraId="63C6F5D3" w14:textId="77777777" w:rsidR="009B3E62" w:rsidRDefault="009B3E62" w:rsidP="008C35DF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  <w:lang w:val="en-US"/>
        </w:rPr>
      </w:pPr>
      <w:r w:rsidRPr="009B3E62">
        <w:rPr>
          <w:rStyle w:val="FontStyle12"/>
          <w:rFonts w:ascii="Calibri" w:hAnsi="Calibri" w:cs="Calibri"/>
          <w:sz w:val="20"/>
          <w:szCs w:val="20"/>
        </w:rPr>
        <w:t>nr</w:t>
      </w:r>
      <w:r w:rsidR="006E54CB">
        <w:rPr>
          <w:rStyle w:val="FontStyle12"/>
          <w:rFonts w:ascii="Calibri" w:hAnsi="Calibri" w:cs="Calibri"/>
          <w:sz w:val="20"/>
          <w:szCs w:val="20"/>
        </w:rPr>
        <w:t xml:space="preserve"> </w:t>
      </w:r>
      <w:r w:rsidR="00F31276" w:rsidRPr="00F31276">
        <w:rPr>
          <w:rStyle w:val="FontStyle12"/>
          <w:rFonts w:ascii="Calibri" w:hAnsi="Calibri" w:cs="Calibri"/>
          <w:sz w:val="20"/>
          <w:szCs w:val="20"/>
          <w:lang w:val="en-US"/>
        </w:rPr>
        <w:t>2024-1-PL01-KA131-HED-000206208</w:t>
      </w:r>
    </w:p>
    <w:p w14:paraId="62D1919E" w14:textId="77777777" w:rsidR="00D93A91" w:rsidRDefault="00D93A91" w:rsidP="008C35DF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  <w:lang w:val="en-US"/>
        </w:rPr>
      </w:pPr>
    </w:p>
    <w:p w14:paraId="1CCC3ECE" w14:textId="77777777" w:rsidR="00D93A91" w:rsidRDefault="00D93A91" w:rsidP="00D93A91">
      <w:pPr>
        <w:pStyle w:val="Style5"/>
        <w:widowControl/>
        <w:spacing w:line="278" w:lineRule="exact"/>
        <w:ind w:left="851" w:right="565"/>
        <w:rPr>
          <w:rStyle w:val="FontStyle12"/>
          <w:rFonts w:ascii="Calibri" w:hAnsi="Calibri" w:cs="Calibri"/>
          <w:sz w:val="20"/>
          <w:szCs w:val="20"/>
        </w:rPr>
      </w:pPr>
      <w:r w:rsidRPr="00D93A91">
        <w:rPr>
          <w:rStyle w:val="FontStyle12"/>
          <w:rFonts w:ascii="Calibri" w:hAnsi="Calibri" w:cs="Calibri"/>
          <w:b w:val="0"/>
          <w:bCs w:val="0"/>
          <w:sz w:val="20"/>
          <w:szCs w:val="20"/>
        </w:rPr>
        <w:t xml:space="preserve">Kwalifikacja dotyczy udziału  w Mieszanym Programie Intensywnym </w:t>
      </w:r>
      <w:r w:rsidRPr="00D93A91">
        <w:rPr>
          <w:rStyle w:val="FontStyle12"/>
          <w:rFonts w:ascii="Calibri" w:hAnsi="Calibri" w:cs="Calibri"/>
          <w:sz w:val="20"/>
          <w:szCs w:val="20"/>
        </w:rPr>
        <w:t xml:space="preserve">Blended Intensive Program (BIP) “Visual Art” nr 2024-1-CZ01-KA131-HED-000206680-8 </w:t>
      </w:r>
      <w:r w:rsidRPr="00D93A91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organizowanym przez uczelnię partnerską</w:t>
      </w:r>
      <w:r w:rsidRPr="00D93A91">
        <w:rPr>
          <w:rStyle w:val="FontStyle12"/>
          <w:rFonts w:ascii="Calibri" w:hAnsi="Calibri" w:cs="Calibri"/>
          <w:sz w:val="20"/>
          <w:szCs w:val="20"/>
        </w:rPr>
        <w:t xml:space="preserve"> </w:t>
      </w:r>
      <w:proofErr w:type="spellStart"/>
      <w:r w:rsidRPr="00D93A91">
        <w:rPr>
          <w:rStyle w:val="FontStyle12"/>
          <w:rFonts w:ascii="Calibri" w:hAnsi="Calibri" w:cs="Calibri"/>
          <w:sz w:val="20"/>
          <w:szCs w:val="20"/>
        </w:rPr>
        <w:t>Technická</w:t>
      </w:r>
      <w:proofErr w:type="spellEnd"/>
      <w:r w:rsidRPr="00D93A91">
        <w:rPr>
          <w:rStyle w:val="FontStyle12"/>
          <w:rFonts w:ascii="Calibri" w:hAnsi="Calibri" w:cs="Calibri"/>
          <w:sz w:val="20"/>
          <w:szCs w:val="20"/>
        </w:rPr>
        <w:t xml:space="preserve"> </w:t>
      </w:r>
      <w:proofErr w:type="spellStart"/>
      <w:r w:rsidRPr="00D93A91">
        <w:rPr>
          <w:rStyle w:val="FontStyle12"/>
          <w:rFonts w:ascii="Calibri" w:hAnsi="Calibri" w:cs="Calibri"/>
          <w:sz w:val="20"/>
          <w:szCs w:val="20"/>
        </w:rPr>
        <w:t>univerzita</w:t>
      </w:r>
      <w:proofErr w:type="spellEnd"/>
      <w:r w:rsidRPr="00D93A91">
        <w:rPr>
          <w:rStyle w:val="FontStyle12"/>
          <w:rFonts w:ascii="Calibri" w:hAnsi="Calibri" w:cs="Calibri"/>
          <w:sz w:val="20"/>
          <w:szCs w:val="20"/>
        </w:rPr>
        <w:t xml:space="preserve"> v Liberci (Technical University of Liberec), CZ_LIBEREC01 </w:t>
      </w:r>
      <w:r w:rsidRPr="00D93A91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w dniach</w:t>
      </w:r>
      <w:r w:rsidRPr="00D93A91">
        <w:rPr>
          <w:rStyle w:val="FontStyle12"/>
          <w:rFonts w:ascii="Calibri" w:hAnsi="Calibri" w:cs="Calibri"/>
          <w:sz w:val="20"/>
          <w:szCs w:val="20"/>
        </w:rPr>
        <w:t xml:space="preserve"> 20-24 kwietnia 2026 r</w:t>
      </w:r>
      <w:r>
        <w:rPr>
          <w:rStyle w:val="FontStyle12"/>
          <w:rFonts w:ascii="Calibri" w:hAnsi="Calibri" w:cs="Calibri"/>
          <w:sz w:val="20"/>
          <w:szCs w:val="20"/>
        </w:rPr>
        <w:t>.</w:t>
      </w:r>
    </w:p>
    <w:p w14:paraId="62922798" w14:textId="77777777" w:rsidR="00D93A91" w:rsidRDefault="00D93A91" w:rsidP="008C35DF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</w:p>
    <w:p w14:paraId="1C05EC5B" w14:textId="77777777" w:rsidR="00D93A91" w:rsidRDefault="00D93A91" w:rsidP="00D93A91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  <w:r w:rsidRPr="00D93A91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Kwalifikacja dotyczy pracowników</w:t>
      </w:r>
      <w:r w:rsidRPr="00D93A91">
        <w:rPr>
          <w:rStyle w:val="FontStyle12"/>
          <w:rFonts w:ascii="Calibri" w:hAnsi="Calibri" w:cs="Calibri"/>
          <w:sz w:val="20"/>
          <w:szCs w:val="20"/>
        </w:rPr>
        <w:t xml:space="preserve"> Wydziału Sztuki Mediów, Fotografii i Filmu Eksperymentalnego</w:t>
      </w:r>
    </w:p>
    <w:p w14:paraId="2A491562" w14:textId="77777777" w:rsidR="00B87DF8" w:rsidRDefault="00B87DF8" w:rsidP="00D93A91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</w:p>
    <w:p w14:paraId="50C61E87" w14:textId="77777777" w:rsidR="00B87DF8" w:rsidRDefault="00B87DF8" w:rsidP="00D93A91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</w:p>
    <w:p w14:paraId="5B8DF749" w14:textId="77777777" w:rsidR="00B87DF8" w:rsidRPr="00D93A91" w:rsidRDefault="00B87DF8" w:rsidP="00D93A91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</w:p>
    <w:p w14:paraId="705487FA" w14:textId="77777777" w:rsidR="008C35DF" w:rsidRPr="00D93A91" w:rsidRDefault="008C35DF" w:rsidP="009B3E62">
      <w:pPr>
        <w:pStyle w:val="Style5"/>
        <w:widowControl/>
        <w:spacing w:line="278" w:lineRule="exact"/>
        <w:rPr>
          <w:rStyle w:val="FontStyle12"/>
          <w:rFonts w:ascii="Calibri" w:hAnsi="Calibri" w:cs="Calibri"/>
          <w:sz w:val="20"/>
          <w:szCs w:val="20"/>
        </w:rPr>
      </w:pPr>
    </w:p>
    <w:p w14:paraId="75F18790" w14:textId="77777777" w:rsidR="006926E1" w:rsidRPr="009B3E62" w:rsidRDefault="00B87DF8" w:rsidP="00B87DF8">
      <w:pPr>
        <w:pStyle w:val="Style7"/>
        <w:widowControl/>
        <w:tabs>
          <w:tab w:val="left" w:pos="907"/>
          <w:tab w:val="left" w:leader="dot" w:pos="7646"/>
        </w:tabs>
        <w:spacing w:before="120"/>
        <w:ind w:left="708"/>
        <w:rPr>
          <w:rStyle w:val="FontStyle12"/>
          <w:rFonts w:ascii="Calibri" w:hAnsi="Calibri" w:cs="Calibri"/>
          <w:sz w:val="20"/>
          <w:szCs w:val="20"/>
        </w:rPr>
      </w:pPr>
      <w:r>
        <w:rPr>
          <w:rStyle w:val="FontStyle12"/>
          <w:rFonts w:ascii="Calibri" w:hAnsi="Calibri" w:cs="Calibri"/>
          <w:sz w:val="20"/>
          <w:szCs w:val="20"/>
        </w:rPr>
        <w:tab/>
      </w:r>
      <w:r w:rsidR="00A169C9" w:rsidRPr="009B3E62">
        <w:rPr>
          <w:rStyle w:val="FontStyle12"/>
          <w:rFonts w:ascii="Calibri" w:hAnsi="Calibri" w:cs="Calibri"/>
          <w:sz w:val="20"/>
          <w:szCs w:val="20"/>
        </w:rPr>
        <w:t>Imię i n</w:t>
      </w:r>
      <w:r w:rsidR="006926E1" w:rsidRPr="009B3E62">
        <w:rPr>
          <w:rStyle w:val="FontStyle12"/>
          <w:rFonts w:ascii="Calibri" w:hAnsi="Calibri" w:cs="Calibri"/>
          <w:sz w:val="20"/>
          <w:szCs w:val="20"/>
        </w:rPr>
        <w:t>azwisko</w:t>
      </w:r>
      <w:r w:rsidR="00A169C9" w:rsidRPr="009B3E62">
        <w:rPr>
          <w:rStyle w:val="FontStyle12"/>
          <w:rFonts w:ascii="Calibri" w:hAnsi="Calibri" w:cs="Calibri"/>
          <w:sz w:val="20"/>
          <w:szCs w:val="20"/>
        </w:rPr>
        <w:t xml:space="preserve"> pracownika</w:t>
      </w:r>
      <w:r w:rsidR="008A372A" w:rsidRPr="009B3E62">
        <w:rPr>
          <w:rStyle w:val="FontStyle12"/>
          <w:rFonts w:ascii="Calibri" w:hAnsi="Calibri" w:cs="Calibri"/>
          <w:sz w:val="20"/>
          <w:szCs w:val="20"/>
        </w:rPr>
        <w:t xml:space="preserve">,  nr telefonu </w:t>
      </w:r>
      <w:r w:rsidR="006926E1" w:rsidRPr="009B3E62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…………………………………………………………………………………………………………………………………</w:t>
      </w:r>
      <w:r w:rsidR="00F6420E" w:rsidRPr="009B3E62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……………………</w:t>
      </w:r>
      <w:r w:rsidR="005A1B69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……………</w:t>
      </w:r>
    </w:p>
    <w:p w14:paraId="4DEAA85B" w14:textId="77777777" w:rsidR="00E87A5D" w:rsidRPr="009B3E62" w:rsidRDefault="00E87A5D" w:rsidP="00FB799F">
      <w:pPr>
        <w:pStyle w:val="Style4"/>
        <w:widowControl/>
        <w:ind w:left="682"/>
        <w:rPr>
          <w:rStyle w:val="FontStyle12"/>
          <w:rFonts w:ascii="Calibri" w:hAnsi="Calibri" w:cs="Calibri"/>
          <w:sz w:val="20"/>
          <w:szCs w:val="20"/>
        </w:rPr>
      </w:pPr>
    </w:p>
    <w:p w14:paraId="3E498D71" w14:textId="77777777" w:rsidR="00E87A5D" w:rsidRDefault="00E87A5D" w:rsidP="00FB799F">
      <w:pPr>
        <w:pStyle w:val="Style4"/>
        <w:widowControl/>
        <w:ind w:left="682"/>
        <w:rPr>
          <w:rStyle w:val="FontStyle14"/>
          <w:rFonts w:ascii="Calibri" w:hAnsi="Calibri" w:cs="Calibri"/>
          <w:sz w:val="20"/>
          <w:szCs w:val="20"/>
        </w:rPr>
      </w:pPr>
    </w:p>
    <w:p w14:paraId="26C3EE7C" w14:textId="77777777" w:rsidR="00B87DF8" w:rsidRDefault="00B87DF8" w:rsidP="00FB799F">
      <w:pPr>
        <w:pStyle w:val="Style4"/>
        <w:widowControl/>
        <w:ind w:left="682"/>
        <w:rPr>
          <w:rStyle w:val="FontStyle14"/>
          <w:rFonts w:ascii="Calibri" w:hAnsi="Calibri" w:cs="Calibri"/>
          <w:sz w:val="20"/>
          <w:szCs w:val="20"/>
        </w:rPr>
      </w:pPr>
    </w:p>
    <w:p w14:paraId="45A0DAFF" w14:textId="77777777" w:rsidR="00B87DF8" w:rsidRPr="009B3E62" w:rsidRDefault="00B87DF8" w:rsidP="00FB799F">
      <w:pPr>
        <w:pStyle w:val="Style4"/>
        <w:widowControl/>
        <w:ind w:left="682"/>
        <w:rPr>
          <w:rStyle w:val="FontStyle14"/>
          <w:rFonts w:ascii="Calibri" w:hAnsi="Calibri" w:cs="Calibri"/>
          <w:sz w:val="20"/>
          <w:szCs w:val="20"/>
        </w:rPr>
      </w:pPr>
    </w:p>
    <w:p w14:paraId="46FE3B35" w14:textId="77777777" w:rsidR="006926E1" w:rsidRPr="009B3E62" w:rsidRDefault="006926E1" w:rsidP="00FB799F">
      <w:pPr>
        <w:pStyle w:val="Style4"/>
        <w:widowControl/>
        <w:ind w:firstLine="682"/>
        <w:rPr>
          <w:rStyle w:val="FontStyle12"/>
          <w:rFonts w:ascii="Calibri" w:hAnsi="Calibri" w:cs="Calibri"/>
          <w:sz w:val="20"/>
          <w:szCs w:val="20"/>
        </w:rPr>
      </w:pPr>
      <w:r w:rsidRPr="009B3E62">
        <w:rPr>
          <w:rStyle w:val="FontStyle12"/>
          <w:rFonts w:ascii="Calibri" w:hAnsi="Calibri" w:cs="Calibri"/>
          <w:sz w:val="20"/>
          <w:szCs w:val="20"/>
        </w:rPr>
        <w:t xml:space="preserve">Data:                                                                                                                     Podpis </w:t>
      </w:r>
      <w:r w:rsidR="00E87A5D" w:rsidRPr="009B3E62">
        <w:rPr>
          <w:rStyle w:val="FontStyle12"/>
          <w:rFonts w:ascii="Calibri" w:hAnsi="Calibri" w:cs="Calibri"/>
          <w:sz w:val="20"/>
          <w:szCs w:val="20"/>
        </w:rPr>
        <w:t>pracownika</w:t>
      </w:r>
      <w:r w:rsidRPr="009B3E62">
        <w:rPr>
          <w:rStyle w:val="FontStyle12"/>
          <w:rFonts w:ascii="Calibri" w:hAnsi="Calibri" w:cs="Calibri"/>
          <w:sz w:val="20"/>
          <w:szCs w:val="20"/>
        </w:rPr>
        <w:t>:</w:t>
      </w:r>
    </w:p>
    <w:p w14:paraId="2232408A" w14:textId="77777777" w:rsidR="004364C7" w:rsidRPr="009B3E62" w:rsidRDefault="00A169C9" w:rsidP="00B75BBB">
      <w:pPr>
        <w:widowControl/>
        <w:shd w:val="clear" w:color="auto" w:fill="FFFFFF"/>
        <w:suppressAutoHyphens w:val="0"/>
        <w:autoSpaceDE/>
        <w:ind w:left="682"/>
        <w:rPr>
          <w:rFonts w:ascii="Calibri" w:hAnsi="Calibri" w:cs="Calibri"/>
          <w:b/>
          <w:bCs/>
          <w:sz w:val="20"/>
          <w:szCs w:val="20"/>
        </w:rPr>
      </w:pPr>
      <w:r w:rsidRPr="00A169C9">
        <w:rPr>
          <w:rFonts w:ascii="Arial" w:hAnsi="Arial" w:cs="Arial"/>
          <w:sz w:val="20"/>
          <w:szCs w:val="20"/>
          <w:lang w:eastAsia="pl-PL"/>
        </w:rPr>
        <w:br/>
      </w:r>
      <w:r w:rsidRPr="00A169C9">
        <w:rPr>
          <w:rFonts w:ascii="Arial" w:hAnsi="Arial" w:cs="Arial"/>
          <w:sz w:val="20"/>
          <w:szCs w:val="20"/>
          <w:lang w:eastAsia="pl-PL"/>
        </w:rPr>
        <w:br/>
      </w:r>
      <w:r w:rsidR="00F6420E" w:rsidRPr="009B3E62">
        <w:rPr>
          <w:rFonts w:ascii="Calibri" w:hAnsi="Calibri" w:cs="Calibri"/>
          <w:b/>
          <w:bCs/>
          <w:sz w:val="20"/>
          <w:szCs w:val="20"/>
        </w:rPr>
        <w:t>Akceptacja Dziekana</w:t>
      </w:r>
      <w:r w:rsidR="00F32106" w:rsidRPr="009B3E62">
        <w:rPr>
          <w:rFonts w:ascii="Calibri" w:hAnsi="Calibri" w:cs="Calibri"/>
          <w:b/>
          <w:bCs/>
          <w:sz w:val="20"/>
          <w:szCs w:val="20"/>
        </w:rPr>
        <w:t>/y</w:t>
      </w:r>
      <w:r w:rsidR="00057097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="00D93A91">
        <w:rPr>
          <w:rFonts w:ascii="Calibri" w:hAnsi="Calibri" w:cs="Calibri"/>
          <w:b/>
          <w:bCs/>
          <w:sz w:val="20"/>
          <w:szCs w:val="20"/>
        </w:rPr>
        <w:t>WSMFiFE</w:t>
      </w:r>
      <w:proofErr w:type="spellEnd"/>
      <w:r w:rsidR="00D93A91">
        <w:rPr>
          <w:rFonts w:ascii="Calibri" w:hAnsi="Calibri" w:cs="Calibri"/>
          <w:b/>
          <w:bCs/>
          <w:sz w:val="20"/>
          <w:szCs w:val="20"/>
        </w:rPr>
        <w:t>:</w:t>
      </w:r>
    </w:p>
    <w:sectPr w:rsidR="004364C7" w:rsidRPr="009B3E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851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87779" w14:textId="77777777" w:rsidR="00251F75" w:rsidRDefault="00251F75" w:rsidP="00371BB1">
      <w:r>
        <w:separator/>
      </w:r>
    </w:p>
  </w:endnote>
  <w:endnote w:type="continuationSeparator" w:id="0">
    <w:p w14:paraId="1678EF59" w14:textId="77777777" w:rsidR="00251F75" w:rsidRDefault="00251F75" w:rsidP="00371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21B82" w14:textId="77777777" w:rsidR="00407D01" w:rsidRDefault="00407D0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C760C" w14:textId="77777777" w:rsidR="00407D01" w:rsidRDefault="00407D0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805A2" w14:textId="77777777" w:rsidR="00407D01" w:rsidRDefault="00407D0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AD650" w14:textId="77777777" w:rsidR="00251F75" w:rsidRDefault="00251F75" w:rsidP="00371BB1">
      <w:r>
        <w:separator/>
      </w:r>
    </w:p>
  </w:footnote>
  <w:footnote w:type="continuationSeparator" w:id="0">
    <w:p w14:paraId="4C76941C" w14:textId="77777777" w:rsidR="00251F75" w:rsidRDefault="00251F75" w:rsidP="00371B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94A0D" w14:textId="77777777" w:rsidR="00407D01" w:rsidRDefault="00407D0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C3775" w14:textId="77777777" w:rsidR="00371BB1" w:rsidRPr="00407D01" w:rsidRDefault="00371BB1" w:rsidP="00407D0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39387" w14:textId="77777777" w:rsidR="00407D01" w:rsidRDefault="00407D0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9468C9F2"/>
    <w:name w:val="WW8Num2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Calibri" w:hint="default"/>
      </w:rPr>
    </w:lvl>
  </w:abstractNum>
  <w:abstractNum w:abstractNumId="3" w15:restartNumberingAfterBreak="0">
    <w:nsid w:val="00000004"/>
    <w:multiLevelType w:val="single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Calibri" w:hint="default"/>
      </w:rPr>
    </w:lvl>
  </w:abstractNum>
  <w:num w:numId="1" w16cid:durableId="1699968653">
    <w:abstractNumId w:val="0"/>
  </w:num>
  <w:num w:numId="2" w16cid:durableId="1365717892">
    <w:abstractNumId w:val="1"/>
  </w:num>
  <w:num w:numId="3" w16cid:durableId="74789211">
    <w:abstractNumId w:val="2"/>
  </w:num>
  <w:num w:numId="4" w16cid:durableId="7570214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CD9"/>
    <w:rsid w:val="000421DC"/>
    <w:rsid w:val="00057097"/>
    <w:rsid w:val="000657D1"/>
    <w:rsid w:val="00073796"/>
    <w:rsid w:val="0008763C"/>
    <w:rsid w:val="000D5B6B"/>
    <w:rsid w:val="000E47F7"/>
    <w:rsid w:val="000F169E"/>
    <w:rsid w:val="001244A6"/>
    <w:rsid w:val="001247EF"/>
    <w:rsid w:val="00125049"/>
    <w:rsid w:val="0014186D"/>
    <w:rsid w:val="001769F4"/>
    <w:rsid w:val="001914F9"/>
    <w:rsid w:val="00251D16"/>
    <w:rsid w:val="00251F75"/>
    <w:rsid w:val="002F3035"/>
    <w:rsid w:val="00341857"/>
    <w:rsid w:val="00357976"/>
    <w:rsid w:val="00371BB1"/>
    <w:rsid w:val="00375372"/>
    <w:rsid w:val="00383CC5"/>
    <w:rsid w:val="00407D01"/>
    <w:rsid w:val="0043247B"/>
    <w:rsid w:val="004364C7"/>
    <w:rsid w:val="00445F1F"/>
    <w:rsid w:val="004977FA"/>
    <w:rsid w:val="004B0FEA"/>
    <w:rsid w:val="004E1D29"/>
    <w:rsid w:val="004E58C1"/>
    <w:rsid w:val="004E742A"/>
    <w:rsid w:val="004F7626"/>
    <w:rsid w:val="0052764D"/>
    <w:rsid w:val="00577D3E"/>
    <w:rsid w:val="005A1B69"/>
    <w:rsid w:val="005C6357"/>
    <w:rsid w:val="006142DB"/>
    <w:rsid w:val="00632C68"/>
    <w:rsid w:val="006569EA"/>
    <w:rsid w:val="006772E6"/>
    <w:rsid w:val="006926E1"/>
    <w:rsid w:val="006A3B07"/>
    <w:rsid w:val="006E54CB"/>
    <w:rsid w:val="0070637E"/>
    <w:rsid w:val="007179BB"/>
    <w:rsid w:val="007620CE"/>
    <w:rsid w:val="00783CB4"/>
    <w:rsid w:val="007F1B5C"/>
    <w:rsid w:val="00813D2B"/>
    <w:rsid w:val="00816908"/>
    <w:rsid w:val="00861966"/>
    <w:rsid w:val="00890503"/>
    <w:rsid w:val="008A372A"/>
    <w:rsid w:val="008C35DF"/>
    <w:rsid w:val="00914C9A"/>
    <w:rsid w:val="00934161"/>
    <w:rsid w:val="00972FC0"/>
    <w:rsid w:val="009B3E62"/>
    <w:rsid w:val="009B6CD9"/>
    <w:rsid w:val="009C0F7F"/>
    <w:rsid w:val="009E0B57"/>
    <w:rsid w:val="00A056FF"/>
    <w:rsid w:val="00A169C9"/>
    <w:rsid w:val="00A428B4"/>
    <w:rsid w:val="00A64F82"/>
    <w:rsid w:val="00A65AE5"/>
    <w:rsid w:val="00A65F39"/>
    <w:rsid w:val="00A91D83"/>
    <w:rsid w:val="00AA24C0"/>
    <w:rsid w:val="00B304D8"/>
    <w:rsid w:val="00B33245"/>
    <w:rsid w:val="00B47F4B"/>
    <w:rsid w:val="00B520FC"/>
    <w:rsid w:val="00B75BBB"/>
    <w:rsid w:val="00B87DF8"/>
    <w:rsid w:val="00B87F42"/>
    <w:rsid w:val="00B944A2"/>
    <w:rsid w:val="00BF5DD2"/>
    <w:rsid w:val="00C46F71"/>
    <w:rsid w:val="00CA7350"/>
    <w:rsid w:val="00CC2FAD"/>
    <w:rsid w:val="00CE4AC3"/>
    <w:rsid w:val="00D10F26"/>
    <w:rsid w:val="00D249CA"/>
    <w:rsid w:val="00D32D8E"/>
    <w:rsid w:val="00D50D15"/>
    <w:rsid w:val="00D82B02"/>
    <w:rsid w:val="00D93A91"/>
    <w:rsid w:val="00DA76A6"/>
    <w:rsid w:val="00E60926"/>
    <w:rsid w:val="00E648BD"/>
    <w:rsid w:val="00E66E5E"/>
    <w:rsid w:val="00E84718"/>
    <w:rsid w:val="00E87A5D"/>
    <w:rsid w:val="00ED4799"/>
    <w:rsid w:val="00F15F4B"/>
    <w:rsid w:val="00F279C8"/>
    <w:rsid w:val="00F31276"/>
    <w:rsid w:val="00F31AEE"/>
    <w:rsid w:val="00F32106"/>
    <w:rsid w:val="00F40108"/>
    <w:rsid w:val="00F43048"/>
    <w:rsid w:val="00F47D4A"/>
    <w:rsid w:val="00F533E2"/>
    <w:rsid w:val="00F577F3"/>
    <w:rsid w:val="00F6420E"/>
    <w:rsid w:val="00F709B7"/>
    <w:rsid w:val="00FB7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CAD59A1"/>
  <w15:chartTrackingRefBased/>
  <w15:docId w15:val="{7B8B15C3-8EE0-4861-8DDB-80C3D8429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  <w:autoSpaceDE w:val="0"/>
    </w:pPr>
    <w:rPr>
      <w:rFonts w:ascii="Arial Narrow" w:hAnsi="Arial Narrow" w:cs="Arial Narrow"/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widowControl/>
      <w:numPr>
        <w:numId w:val="1"/>
      </w:numPr>
      <w:autoSpaceDE/>
      <w:outlineLvl w:val="0"/>
    </w:pPr>
    <w:rPr>
      <w:rFonts w:ascii="Arial" w:hAnsi="Arial" w:cs="Arial"/>
      <w:b/>
      <w:sz w:val="20"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alibri" w:hAnsi="Calibri" w:cs="Calibri" w:hint="default"/>
    </w:rPr>
  </w:style>
  <w:style w:type="character" w:customStyle="1" w:styleId="WW8Num3z0">
    <w:name w:val="WW8Num3z0"/>
    <w:rPr>
      <w:rFonts w:ascii="Calibri" w:hAnsi="Calibri" w:cs="Calibri" w:hint="default"/>
    </w:rPr>
  </w:style>
  <w:style w:type="character" w:customStyle="1" w:styleId="Domylnaczcionkaakapitu1">
    <w:name w:val="Domyślna czcionka akapitu1"/>
  </w:style>
  <w:style w:type="character" w:customStyle="1" w:styleId="Nagwek1Znak">
    <w:name w:val="Nagłówek 1 Znak"/>
    <w:rPr>
      <w:rFonts w:ascii="Arial" w:eastAsia="Times New Roman" w:hAnsi="Arial" w:cs="Times New Roman"/>
      <w:b/>
      <w:sz w:val="20"/>
      <w:szCs w:val="20"/>
      <w:lang w:val="en-US"/>
    </w:rPr>
  </w:style>
  <w:style w:type="character" w:customStyle="1" w:styleId="FontStyle12">
    <w:name w:val="Font Style12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rPr>
      <w:rFonts w:ascii="Arial Narrow" w:hAnsi="Arial Narrow" w:cs="Arial Narrow"/>
      <w:b/>
      <w:bCs/>
      <w:sz w:val="14"/>
      <w:szCs w:val="14"/>
    </w:rPr>
  </w:style>
  <w:style w:type="character" w:customStyle="1" w:styleId="FontStyle14">
    <w:name w:val="Font Style14"/>
    <w:rPr>
      <w:rFonts w:ascii="Times New Roman" w:hAnsi="Times New Roman" w:cs="Times New Roman"/>
      <w:b/>
      <w:bCs/>
      <w:sz w:val="18"/>
      <w:szCs w:val="18"/>
    </w:rPr>
  </w:style>
  <w:style w:type="character" w:customStyle="1" w:styleId="TekstkomentarzaZnak">
    <w:name w:val="Tekst komentarza Znak"/>
    <w:rPr>
      <w:rFonts w:ascii="Arial" w:eastAsia="Times New Roman" w:hAnsi="Arial" w:cs="Times New Roman"/>
      <w:sz w:val="20"/>
      <w:szCs w:val="20"/>
      <w:lang w:val="el-GR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Style2">
    <w:name w:val="Style2"/>
    <w:basedOn w:val="Normalny"/>
  </w:style>
  <w:style w:type="paragraph" w:customStyle="1" w:styleId="Style4">
    <w:name w:val="Style4"/>
    <w:basedOn w:val="Normalny"/>
  </w:style>
  <w:style w:type="paragraph" w:customStyle="1" w:styleId="Style5">
    <w:name w:val="Style5"/>
    <w:basedOn w:val="Normalny"/>
  </w:style>
  <w:style w:type="paragraph" w:customStyle="1" w:styleId="Style6">
    <w:name w:val="Style6"/>
    <w:basedOn w:val="Normalny"/>
  </w:style>
  <w:style w:type="paragraph" w:customStyle="1" w:styleId="Style7">
    <w:name w:val="Style7"/>
    <w:basedOn w:val="Normalny"/>
  </w:style>
  <w:style w:type="paragraph" w:customStyle="1" w:styleId="Style8">
    <w:name w:val="Style8"/>
    <w:basedOn w:val="Normalny"/>
  </w:style>
  <w:style w:type="paragraph" w:customStyle="1" w:styleId="Tekstkomentarza1">
    <w:name w:val="Tekst komentarza1"/>
    <w:basedOn w:val="Normalny"/>
    <w:pPr>
      <w:widowControl/>
      <w:autoSpaceDE/>
    </w:pPr>
    <w:rPr>
      <w:rFonts w:ascii="Arial" w:hAnsi="Arial" w:cs="Arial"/>
      <w:sz w:val="20"/>
      <w:szCs w:val="20"/>
      <w:lang w:val="el-GR"/>
    </w:rPr>
  </w:style>
  <w:style w:type="paragraph" w:customStyle="1" w:styleId="Zawartoramki">
    <w:name w:val="Zawartość ramki"/>
    <w:basedOn w:val="Tekstpodstawowy"/>
  </w:style>
  <w:style w:type="paragraph" w:styleId="Nagwek">
    <w:name w:val="header"/>
    <w:basedOn w:val="Normalny"/>
    <w:link w:val="NagwekZnak"/>
    <w:uiPriority w:val="99"/>
    <w:unhideWhenUsed/>
    <w:rsid w:val="00371BB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71BB1"/>
    <w:rPr>
      <w:rFonts w:ascii="Arial Narrow" w:hAnsi="Arial Narrow" w:cs="Arial Narrow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71BB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71BB1"/>
    <w:rPr>
      <w:rFonts w:ascii="Arial Narrow" w:hAnsi="Arial Narrow" w:cs="Arial Narrow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5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886</Characters>
  <Application>Microsoft Office Word</Application>
  <DocSecurity>4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Sztuki w Szczecinie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Kulik</dc:creator>
  <cp:keywords/>
  <cp:lastModifiedBy>Kamila Sankowska</cp:lastModifiedBy>
  <cp:revision>2</cp:revision>
  <cp:lastPrinted>2024-12-09T08:21:00Z</cp:lastPrinted>
  <dcterms:created xsi:type="dcterms:W3CDTF">2026-03-26T12:17:00Z</dcterms:created>
  <dcterms:modified xsi:type="dcterms:W3CDTF">2026-03-26T12:17:00Z</dcterms:modified>
</cp:coreProperties>
</file>