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BC4F73" w14:textId="61FAA7C5" w:rsidR="006926E1" w:rsidRPr="009C47A8" w:rsidRDefault="008C3EEB">
      <w:pPr>
        <w:pStyle w:val="Tekstkomentarza1"/>
        <w:rPr>
          <w:rFonts w:ascii="Calibri" w:hAnsi="Calibri" w:cs="Calibri"/>
          <w:lang w:val="en-US"/>
        </w:rPr>
      </w:pPr>
      <w:r>
        <w:rPr>
          <w:noProof/>
        </w:rPr>
        <w:drawing>
          <wp:anchor distT="0" distB="0" distL="0" distR="0" simplePos="0" relativeHeight="251658240" behindDoc="1" locked="0" layoutInCell="1" allowOverlap="1" wp14:anchorId="511938DD" wp14:editId="68032620">
            <wp:simplePos x="0" y="0"/>
            <wp:positionH relativeFrom="column">
              <wp:posOffset>-199390</wp:posOffset>
            </wp:positionH>
            <wp:positionV relativeFrom="paragraph">
              <wp:posOffset>158115</wp:posOffset>
            </wp:positionV>
            <wp:extent cx="898525" cy="898525"/>
            <wp:effectExtent l="0" t="0" r="0" b="0"/>
            <wp:wrapTight wrapText="bothSides">
              <wp:wrapPolygon edited="0">
                <wp:start x="0" y="0"/>
                <wp:lineTo x="0" y="21066"/>
                <wp:lineTo x="21066" y="21066"/>
                <wp:lineTo x="21066" y="0"/>
                <wp:lineTo x="0" y="0"/>
              </wp:wrapPolygon>
            </wp:wrapTight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898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40AED7" w14:textId="487CED5C" w:rsidR="006926E1" w:rsidRPr="009C47A8" w:rsidRDefault="008C3EEB">
      <w:pPr>
        <w:pStyle w:val="Tekstkomentarza1"/>
        <w:rPr>
          <w:rFonts w:ascii="Calibri" w:hAnsi="Calibri" w:cs="Calibri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4FA769C0" wp14:editId="6BE1CA7B">
                <wp:simplePos x="0" y="0"/>
                <wp:positionH relativeFrom="margin">
                  <wp:align>left</wp:align>
                </wp:positionH>
                <wp:positionV relativeFrom="paragraph">
                  <wp:posOffset>134854</wp:posOffset>
                </wp:positionV>
                <wp:extent cx="6464968" cy="266065"/>
                <wp:effectExtent l="0" t="0" r="0" b="0"/>
                <wp:wrapNone/>
                <wp:docPr id="10911625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64968" cy="2660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3F6E66" w14:textId="06ABC66F" w:rsidR="006926E1" w:rsidRDefault="006926E1" w:rsidP="005A03F9">
                            <w:pPr>
                              <w:pStyle w:val="Nagwek1"/>
                              <w:numPr>
                                <w:ilvl w:val="0"/>
                                <w:numId w:val="2"/>
                              </w:numPr>
                              <w:jc w:val="center"/>
                            </w:pPr>
                            <w:proofErr w:type="spellStart"/>
                            <w:r w:rsidRPr="00713740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Akademia</w:t>
                            </w:r>
                            <w:proofErr w:type="spellEnd"/>
                            <w:r w:rsidRPr="00713740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13740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Sztuki</w:t>
                            </w:r>
                            <w:proofErr w:type="spellEnd"/>
                            <w:r w:rsidRPr="00713740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w </w:t>
                            </w:r>
                            <w:proofErr w:type="spellStart"/>
                            <w:r w:rsidRPr="00713740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Szczecinie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A769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0.6pt;width:509.05pt;height:20.95pt;z-index:251657216;visibility:visible;mso-wrap-style:square;mso-width-percent:0;mso-height-percent:0;mso-wrap-distance-left:9.05pt;mso-wrap-distance-top:0;mso-wrap-distance-right:9.05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" stroked="f">
                <v:fill opacity="0"/>
                <v:textbox inset="0,0,0,0">
                  <w:txbxContent>
                    <w:p w14:paraId="533F6E66" w14:textId="06ABC66F" w:rsidR="006926E1" w:rsidRDefault="006926E1" w:rsidP="005A03F9">
                      <w:pPr>
                        <w:pStyle w:val="Nagwek1"/>
                        <w:numPr>
                          <w:ilvl w:val="0"/>
                          <w:numId w:val="2"/>
                        </w:numPr>
                        <w:jc w:val="center"/>
                      </w:pPr>
                      <w:proofErr w:type="spellStart"/>
                      <w:r w:rsidRPr="00713740">
                        <w:rPr>
                          <w:rFonts w:ascii="Calibri" w:hAnsi="Calibri" w:cs="Calibri"/>
                          <w:sz w:val="24"/>
                          <w:szCs w:val="24"/>
                        </w:rPr>
                        <w:t>Akademia</w:t>
                      </w:r>
                      <w:proofErr w:type="spellEnd"/>
                      <w:r w:rsidRPr="00713740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13740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Sztuki</w:t>
                      </w:r>
                      <w:proofErr w:type="spellEnd"/>
                      <w:r w:rsidRPr="00713740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w </w:t>
                      </w:r>
                      <w:proofErr w:type="spellStart"/>
                      <w:r w:rsidRPr="00713740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Szczecinie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80538F" w14:textId="77777777" w:rsidR="006926E1" w:rsidRPr="009C47A8" w:rsidRDefault="006926E1">
      <w:pPr>
        <w:rPr>
          <w:rFonts w:ascii="Calibri" w:hAnsi="Calibri" w:cs="Calibri"/>
          <w:sz w:val="20"/>
          <w:szCs w:val="20"/>
          <w:lang w:val="de-DE"/>
        </w:rPr>
      </w:pPr>
    </w:p>
    <w:p w14:paraId="42126C8A" w14:textId="77777777" w:rsidR="006926E1" w:rsidRPr="009C47A8" w:rsidRDefault="006926E1">
      <w:pPr>
        <w:pStyle w:val="Tekstkomentarza1"/>
        <w:jc w:val="center"/>
        <w:rPr>
          <w:rFonts w:ascii="Calibri" w:hAnsi="Calibri" w:cs="Calibri"/>
          <w:b/>
          <w:lang w:val="en-US"/>
        </w:rPr>
      </w:pPr>
    </w:p>
    <w:p w14:paraId="57DAD0EF" w14:textId="77777777" w:rsidR="006926E1" w:rsidRPr="009C47A8" w:rsidRDefault="006926E1">
      <w:pPr>
        <w:pStyle w:val="Tekstkomentarza1"/>
        <w:rPr>
          <w:rFonts w:ascii="Calibri" w:hAnsi="Calibri" w:cs="Calibri"/>
          <w:b/>
          <w:lang w:val="en-GB"/>
        </w:rPr>
      </w:pPr>
    </w:p>
    <w:p w14:paraId="008E42C2" w14:textId="77777777" w:rsidR="00D83274" w:rsidRDefault="00D83274" w:rsidP="009C47A8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6CA3CF76" w14:textId="2FFCE1E0" w:rsidR="009C47A8" w:rsidRDefault="00E4752B" w:rsidP="00FE4693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982DB9">
        <w:rPr>
          <w:rStyle w:val="FontStyle12"/>
          <w:rFonts w:ascii="Calibri" w:hAnsi="Calibri" w:cs="Calibri"/>
          <w:sz w:val="20"/>
          <w:szCs w:val="20"/>
        </w:rPr>
        <w:t xml:space="preserve">ZGODA na WYJAZD </w:t>
      </w:r>
      <w:r w:rsidR="0018515C" w:rsidRPr="00982DB9">
        <w:rPr>
          <w:rStyle w:val="FontStyle12"/>
          <w:rFonts w:ascii="Calibri" w:hAnsi="Calibri" w:cs="Calibri"/>
          <w:sz w:val="20"/>
          <w:szCs w:val="20"/>
        </w:rPr>
        <w:t xml:space="preserve">na </w:t>
      </w:r>
      <w:r w:rsidR="00915C31" w:rsidRPr="00982DB9">
        <w:rPr>
          <w:rStyle w:val="FontStyle12"/>
          <w:rFonts w:ascii="Calibri" w:hAnsi="Calibri" w:cs="Calibri"/>
          <w:sz w:val="20"/>
          <w:szCs w:val="20"/>
        </w:rPr>
        <w:t>BIP w p</w:t>
      </w:r>
      <w:r w:rsidRPr="00982DB9">
        <w:rPr>
          <w:rStyle w:val="FontStyle12"/>
          <w:rFonts w:ascii="Calibri" w:hAnsi="Calibri" w:cs="Calibri"/>
          <w:sz w:val="20"/>
          <w:szCs w:val="20"/>
        </w:rPr>
        <w:t>rogramie ERASMUS+</w:t>
      </w:r>
    </w:p>
    <w:p w14:paraId="57C427B7" w14:textId="343ADEF4" w:rsidR="00552B5E" w:rsidRDefault="00E4752B" w:rsidP="00FE4693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>Kwalifikacja</w:t>
      </w:r>
      <w:r w:rsidR="00552B5E">
        <w:rPr>
          <w:rStyle w:val="FontStyle12"/>
          <w:rFonts w:ascii="Calibri" w:hAnsi="Calibri" w:cs="Calibri"/>
          <w:sz w:val="20"/>
          <w:szCs w:val="20"/>
        </w:rPr>
        <w:t xml:space="preserve"> uzupełniająca</w:t>
      </w:r>
      <w:r>
        <w:rPr>
          <w:rStyle w:val="FontStyle12"/>
          <w:rFonts w:ascii="Calibri" w:hAnsi="Calibri" w:cs="Calibri"/>
          <w:sz w:val="20"/>
          <w:szCs w:val="20"/>
        </w:rPr>
        <w:t xml:space="preserve"> w ramach projektu </w:t>
      </w:r>
      <w:r w:rsidR="00552B5E" w:rsidRPr="00552B5E">
        <w:rPr>
          <w:rStyle w:val="FontStyle12"/>
          <w:rFonts w:ascii="Calibri" w:hAnsi="Calibri" w:cs="Calibri"/>
          <w:sz w:val="20"/>
          <w:szCs w:val="20"/>
        </w:rPr>
        <w:t>2025-1-PL01-KA131-HED-000321041</w:t>
      </w:r>
    </w:p>
    <w:p w14:paraId="35E5014B" w14:textId="67C0E6A9" w:rsidR="00E4752B" w:rsidRDefault="00E4752B" w:rsidP="00FE4693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 xml:space="preserve">(mobilność </w:t>
      </w:r>
      <w:r w:rsidR="00320FA9" w:rsidRPr="00320FA9">
        <w:rPr>
          <w:rStyle w:val="FontStyle12"/>
          <w:rFonts w:ascii="Calibri" w:hAnsi="Calibri" w:cs="Calibri"/>
          <w:sz w:val="20"/>
          <w:szCs w:val="20"/>
        </w:rPr>
        <w:t>mieszan</w:t>
      </w:r>
      <w:r w:rsidR="00320FA9">
        <w:rPr>
          <w:rStyle w:val="FontStyle12"/>
          <w:rFonts w:ascii="Calibri" w:hAnsi="Calibri" w:cs="Calibri"/>
          <w:sz w:val="20"/>
          <w:szCs w:val="20"/>
        </w:rPr>
        <w:t>a</w:t>
      </w:r>
      <w:r w:rsidR="00320FA9" w:rsidRPr="00320FA9">
        <w:rPr>
          <w:rStyle w:val="FontStyle12"/>
          <w:rFonts w:ascii="Calibri" w:hAnsi="Calibri" w:cs="Calibri"/>
          <w:sz w:val="20"/>
          <w:szCs w:val="20"/>
        </w:rPr>
        <w:t xml:space="preserve"> „studia” – wyjazd krótkoterminowy BIP</w:t>
      </w:r>
      <w:r>
        <w:rPr>
          <w:rStyle w:val="FontStyle12"/>
          <w:rFonts w:ascii="Calibri" w:hAnsi="Calibri" w:cs="Calibri"/>
          <w:sz w:val="20"/>
          <w:szCs w:val="20"/>
        </w:rPr>
        <w:t>)</w:t>
      </w:r>
    </w:p>
    <w:p w14:paraId="2D6F7356" w14:textId="77777777" w:rsidR="00E4752B" w:rsidRPr="009C47A8" w:rsidRDefault="00E4752B" w:rsidP="009C47A8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27A882F6" w14:textId="77777777" w:rsidR="006926E1" w:rsidRPr="009C47A8" w:rsidRDefault="006926E1">
      <w:pPr>
        <w:pStyle w:val="Style5"/>
        <w:widowControl/>
        <w:ind w:left="2784"/>
        <w:rPr>
          <w:sz w:val="20"/>
          <w:szCs w:val="20"/>
        </w:rPr>
      </w:pPr>
    </w:p>
    <w:p w14:paraId="06B4CD3F" w14:textId="77777777" w:rsidR="008B5FBA" w:rsidRDefault="006926E1" w:rsidP="00E64639">
      <w:pPr>
        <w:pStyle w:val="Style7"/>
        <w:widowControl/>
        <w:tabs>
          <w:tab w:val="left" w:pos="907"/>
          <w:tab w:val="left" w:leader="dot" w:pos="7627"/>
        </w:tabs>
        <w:spacing w:line="480" w:lineRule="auto"/>
        <w:ind w:left="677"/>
        <w:rPr>
          <w:rStyle w:val="FontStyle12"/>
          <w:rFonts w:ascii="Calibri" w:hAnsi="Calibri" w:cs="Calibri"/>
          <w:sz w:val="20"/>
          <w:szCs w:val="20"/>
        </w:rPr>
      </w:pPr>
      <w:r w:rsidRPr="008B5FBA">
        <w:rPr>
          <w:rStyle w:val="FontStyle12"/>
          <w:rFonts w:ascii="Calibri" w:hAnsi="Calibri" w:cs="Calibri"/>
          <w:sz w:val="20"/>
          <w:szCs w:val="20"/>
        </w:rPr>
        <w:t>Imię</w:t>
      </w:r>
      <w:r w:rsidR="008B5FBA">
        <w:rPr>
          <w:rStyle w:val="FontStyle12"/>
          <w:rFonts w:ascii="Calibri" w:hAnsi="Calibri" w:cs="Calibri"/>
          <w:sz w:val="20"/>
          <w:szCs w:val="20"/>
        </w:rPr>
        <w:t xml:space="preserve"> i nazwisko</w:t>
      </w:r>
      <w:r w:rsidRPr="008B5FBA">
        <w:rPr>
          <w:rStyle w:val="FontStyle12"/>
          <w:rFonts w:ascii="Calibri" w:hAnsi="Calibri" w:cs="Calibri"/>
          <w:sz w:val="20"/>
          <w:szCs w:val="20"/>
        </w:rPr>
        <w:t xml:space="preserve">: </w:t>
      </w:r>
      <w:r w:rsidR="00361E6B" w:rsidRP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_____________________________________________________________</w:t>
      </w:r>
    </w:p>
    <w:p w14:paraId="61328E00" w14:textId="2451A847" w:rsidR="00361E6B" w:rsidRDefault="00361E6B">
      <w:pPr>
        <w:pStyle w:val="Style4"/>
        <w:widowControl/>
        <w:tabs>
          <w:tab w:val="left" w:leader="dot" w:pos="7656"/>
        </w:tabs>
        <w:spacing w:line="480" w:lineRule="auto"/>
        <w:ind w:left="677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>Wydział</w:t>
      </w:r>
      <w:r w:rsidR="00006274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006274" w:rsidRPr="00006274">
        <w:rPr>
          <w:rStyle w:val="FontStyle12"/>
          <w:rFonts w:ascii="Calibri" w:hAnsi="Calibri" w:cs="Calibri"/>
          <w:sz w:val="20"/>
          <w:szCs w:val="20"/>
        </w:rPr>
        <w:t>Sztuki Mediów, Fotografii i Filmu Eksperymentalnego</w:t>
      </w:r>
    </w:p>
    <w:p w14:paraId="6B7E84F7" w14:textId="77777777" w:rsidR="006926E1" w:rsidRPr="009C47A8" w:rsidRDefault="00C009A1">
      <w:pPr>
        <w:pStyle w:val="Style4"/>
        <w:widowControl/>
        <w:tabs>
          <w:tab w:val="left" w:leader="dot" w:pos="7656"/>
        </w:tabs>
        <w:spacing w:line="480" w:lineRule="auto"/>
        <w:ind w:left="677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>K</w:t>
      </w:r>
      <w:r w:rsidR="004364C7" w:rsidRPr="009C47A8">
        <w:rPr>
          <w:rStyle w:val="FontStyle12"/>
          <w:rFonts w:ascii="Calibri" w:hAnsi="Calibri" w:cs="Calibri"/>
          <w:sz w:val="20"/>
          <w:szCs w:val="20"/>
        </w:rPr>
        <w:t>ierunek i specjalność,</w:t>
      </w:r>
      <w:r w:rsidR="006926E1" w:rsidRPr="009C47A8">
        <w:rPr>
          <w:rStyle w:val="FontStyle12"/>
          <w:rFonts w:ascii="Calibri" w:hAnsi="Calibri" w:cs="Calibri"/>
          <w:sz w:val="20"/>
          <w:szCs w:val="20"/>
        </w:rPr>
        <w:t xml:space="preserve"> rok</w:t>
      </w:r>
      <w:r w:rsidR="004364C7" w:rsidRPr="009C47A8">
        <w:rPr>
          <w:rStyle w:val="FontStyle12"/>
          <w:rFonts w:ascii="Calibri" w:hAnsi="Calibri" w:cs="Calibri"/>
          <w:sz w:val="20"/>
          <w:szCs w:val="20"/>
        </w:rPr>
        <w:t xml:space="preserve">, stopień </w:t>
      </w:r>
      <w:r w:rsidR="006926E1" w:rsidRPr="009C47A8">
        <w:rPr>
          <w:rStyle w:val="FontStyle12"/>
          <w:rFonts w:ascii="Calibri" w:hAnsi="Calibri" w:cs="Calibri"/>
          <w:sz w:val="20"/>
          <w:szCs w:val="20"/>
        </w:rPr>
        <w:t xml:space="preserve">studiów w AS: </w:t>
      </w:r>
      <w:r w:rsidR="00361E6B" w:rsidRP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____________________________________________________________</w:t>
      </w:r>
      <w:r w:rsid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</w:t>
      </w:r>
    </w:p>
    <w:p w14:paraId="6FBFF84E" w14:textId="77777777" w:rsidR="006926E1" w:rsidRPr="009C47A8" w:rsidRDefault="00C009A1" w:rsidP="00E64639">
      <w:pPr>
        <w:pStyle w:val="Style7"/>
        <w:widowControl/>
        <w:tabs>
          <w:tab w:val="left" w:pos="912"/>
          <w:tab w:val="left" w:leader="dot" w:pos="3648"/>
          <w:tab w:val="left" w:leader="dot" w:pos="6874"/>
        </w:tabs>
        <w:spacing w:line="480" w:lineRule="auto"/>
        <w:ind w:left="677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>E</w:t>
      </w:r>
      <w:r w:rsidR="006926E1" w:rsidRPr="009C47A8">
        <w:rPr>
          <w:rStyle w:val="FontStyle12"/>
          <w:rFonts w:ascii="Calibri" w:hAnsi="Calibri" w:cs="Calibri"/>
          <w:sz w:val="20"/>
          <w:szCs w:val="20"/>
        </w:rPr>
        <w:t>-mail</w:t>
      </w:r>
      <w:r w:rsidR="00B87F42" w:rsidRPr="009C47A8">
        <w:rPr>
          <w:rStyle w:val="FontStyle12"/>
          <w:rFonts w:ascii="Calibri" w:hAnsi="Calibri" w:cs="Calibri"/>
          <w:sz w:val="20"/>
          <w:szCs w:val="20"/>
        </w:rPr>
        <w:t xml:space="preserve"> (akademicki)</w:t>
      </w:r>
      <w:r w:rsidR="006926E1" w:rsidRPr="009C47A8">
        <w:rPr>
          <w:rStyle w:val="FontStyle12"/>
          <w:rFonts w:ascii="Calibri" w:hAnsi="Calibri" w:cs="Calibri"/>
          <w:sz w:val="20"/>
          <w:szCs w:val="20"/>
        </w:rPr>
        <w:t xml:space="preserve">: </w:t>
      </w:r>
      <w:r w:rsidR="00361E6B" w:rsidRP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____________________________________________________________</w:t>
      </w:r>
      <w:r w:rsidR="00361E6B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</w:t>
      </w:r>
    </w:p>
    <w:p w14:paraId="2FCA4CBA" w14:textId="77777777" w:rsidR="00E54CD2" w:rsidRDefault="00E64639" w:rsidP="00E64639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sz w:val="20"/>
          <w:szCs w:val="20"/>
        </w:rPr>
      </w:pPr>
      <w:r w:rsidRPr="00FE4693">
        <w:rPr>
          <w:rStyle w:val="FontStyle12"/>
          <w:rFonts w:ascii="Calibri" w:hAnsi="Calibri" w:cs="Calibri"/>
          <w:sz w:val="20"/>
          <w:szCs w:val="20"/>
        </w:rPr>
        <w:t xml:space="preserve">Zgoda dotyczy </w:t>
      </w:r>
      <w:r w:rsidR="00554091" w:rsidRPr="00554091">
        <w:rPr>
          <w:rStyle w:val="FontStyle12"/>
          <w:rFonts w:ascii="Calibri" w:hAnsi="Calibri" w:cs="Calibri"/>
          <w:sz w:val="20"/>
          <w:szCs w:val="20"/>
        </w:rPr>
        <w:t>mobilności mieszanej „studia” – wyjazd krótkoterminowy BIP</w:t>
      </w:r>
      <w:r w:rsidR="00471220">
        <w:rPr>
          <w:rStyle w:val="FontStyle12"/>
          <w:rFonts w:ascii="Calibri" w:hAnsi="Calibri" w:cs="Calibri"/>
          <w:sz w:val="20"/>
          <w:szCs w:val="20"/>
        </w:rPr>
        <w:t xml:space="preserve">: </w:t>
      </w:r>
    </w:p>
    <w:p w14:paraId="18670E36" w14:textId="11775833" w:rsidR="00973FC2" w:rsidRPr="00973FC2" w:rsidRDefault="00973FC2" w:rsidP="00973FC2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  <w:r w:rsidRPr="00973FC2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udział</w:t>
      </w:r>
      <w:r w:rsidR="009F7976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</w:t>
      </w:r>
      <w:r w:rsidRPr="00973FC2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w Mieszanym Programie Intensywnym </w:t>
      </w:r>
      <w:proofErr w:type="spellStart"/>
      <w:r w:rsidRPr="00973FC2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Blended</w:t>
      </w:r>
      <w:proofErr w:type="spellEnd"/>
      <w:r w:rsidRPr="00973FC2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</w:t>
      </w:r>
      <w:proofErr w:type="spellStart"/>
      <w:r w:rsidRPr="00973FC2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Intensive</w:t>
      </w:r>
      <w:proofErr w:type="spellEnd"/>
      <w:r w:rsidRPr="00973FC2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Program (BIP) „</w:t>
      </w:r>
      <w:proofErr w:type="spellStart"/>
      <w:r w:rsidRPr="00973FC2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StopTrik</w:t>
      </w:r>
      <w:proofErr w:type="spellEnd"/>
      <w:r w:rsidRPr="00973FC2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IFF” </w:t>
      </w:r>
    </w:p>
    <w:p w14:paraId="1972F26B" w14:textId="77777777" w:rsidR="003753C8" w:rsidRDefault="00973FC2" w:rsidP="00973FC2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  <w:r w:rsidRPr="00973FC2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organizowanym przez uczelnię partnerską UNIVERZA V NOVI GORICI (University of Nova </w:t>
      </w:r>
      <w:proofErr w:type="spellStart"/>
      <w:r w:rsidRPr="00973FC2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Gorica</w:t>
      </w:r>
      <w:proofErr w:type="spellEnd"/>
      <w:r w:rsidRPr="00973FC2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), SI_NOVA-GO01</w:t>
      </w:r>
    </w:p>
    <w:p w14:paraId="65FB8C56" w14:textId="69CAA9B7" w:rsidR="003753C8" w:rsidRDefault="00973FC2" w:rsidP="00973FC2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  <w:r w:rsidRPr="00973FC2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w dniach 20-27 września 2026 r. </w:t>
      </w:r>
    </w:p>
    <w:p w14:paraId="075692A0" w14:textId="77777777" w:rsidR="003753C8" w:rsidRDefault="003753C8" w:rsidP="00973FC2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</w:p>
    <w:p w14:paraId="1711045E" w14:textId="7E43BA7F" w:rsidR="00554091" w:rsidRDefault="00973FC2" w:rsidP="00973FC2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sz w:val="20"/>
          <w:szCs w:val="20"/>
        </w:rPr>
      </w:pPr>
      <w:r w:rsidRPr="003753C8">
        <w:rPr>
          <w:rStyle w:val="FontStyle12"/>
          <w:rFonts w:ascii="Calibri" w:hAnsi="Calibri" w:cs="Calibri"/>
          <w:sz w:val="20"/>
          <w:szCs w:val="20"/>
        </w:rPr>
        <w:t>Kwalifikacja dotyczy studentów Wydziału Sztuki Mediów, Fotografii i Filmu Eksperymentalnego.</w:t>
      </w:r>
    </w:p>
    <w:p w14:paraId="7C19F75F" w14:textId="77777777" w:rsidR="00245E66" w:rsidRPr="003753C8" w:rsidRDefault="00245E66" w:rsidP="00973FC2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sz w:val="20"/>
          <w:szCs w:val="20"/>
        </w:rPr>
      </w:pPr>
    </w:p>
    <w:p w14:paraId="6CE5A000" w14:textId="520188E8" w:rsidR="00E64639" w:rsidRPr="008E5AA5" w:rsidRDefault="005B152A" w:rsidP="00E64639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 xml:space="preserve">Zgoda na wyjazd </w:t>
      </w:r>
      <w:r w:rsidRPr="005B152A">
        <w:rPr>
          <w:rStyle w:val="FontStyle12"/>
          <w:rFonts w:ascii="Calibri" w:hAnsi="Calibri" w:cs="Calibri"/>
          <w:sz w:val="20"/>
          <w:szCs w:val="20"/>
        </w:rPr>
        <w:t xml:space="preserve">następuje po uzyskaniu rekomendacji </w:t>
      </w:r>
      <w:r w:rsidRPr="008E5AA5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dr hab. Izabeli Plucińskiej jako osoby reprezentującej Akademię Sztuki w Szczecinie w kontakcie z konsorcjum uczelni partnerskich realizujących Intensywny Program Mieszany (</w:t>
      </w:r>
      <w:proofErr w:type="spellStart"/>
      <w:r w:rsidRPr="008E5AA5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Blended</w:t>
      </w:r>
      <w:proofErr w:type="spellEnd"/>
      <w:r w:rsidRPr="008E5AA5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</w:t>
      </w:r>
      <w:proofErr w:type="spellStart"/>
      <w:r w:rsidRPr="008E5AA5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Intensive</w:t>
      </w:r>
      <w:proofErr w:type="spellEnd"/>
      <w:r w:rsidRPr="008E5AA5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Program – BIP) „</w:t>
      </w:r>
      <w:proofErr w:type="spellStart"/>
      <w:r w:rsidRPr="008E5AA5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StopTrik</w:t>
      </w:r>
      <w:proofErr w:type="spellEnd"/>
      <w:r w:rsidRPr="008E5AA5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IFF”</w:t>
      </w:r>
    </w:p>
    <w:p w14:paraId="5F5C12F5" w14:textId="77777777" w:rsidR="001B7F7D" w:rsidRPr="00E54CD2" w:rsidRDefault="001B7F7D" w:rsidP="00BA316B">
      <w:pPr>
        <w:pStyle w:val="Style7"/>
        <w:widowControl/>
        <w:tabs>
          <w:tab w:val="left" w:pos="912"/>
          <w:tab w:val="left" w:leader="dot" w:pos="7651"/>
        </w:tabs>
        <w:ind w:left="675"/>
        <w:rPr>
          <w:rStyle w:val="FontStyle12"/>
          <w:rFonts w:ascii="Calibri" w:hAnsi="Calibri" w:cs="Calibri"/>
          <w:b w:val="0"/>
          <w:bCs w:val="0"/>
          <w:sz w:val="18"/>
          <w:szCs w:val="18"/>
        </w:rPr>
      </w:pPr>
    </w:p>
    <w:p w14:paraId="6A501EBD" w14:textId="77777777" w:rsidR="00240B4D" w:rsidRPr="00E54CD2" w:rsidRDefault="00240B4D" w:rsidP="001D64F0">
      <w:pPr>
        <w:pStyle w:val="Style6"/>
        <w:widowControl/>
        <w:spacing w:line="480" w:lineRule="auto"/>
        <w:ind w:left="677"/>
        <w:rPr>
          <w:rStyle w:val="FontStyle12"/>
          <w:rFonts w:ascii="Calibri" w:hAnsi="Calibri" w:cs="Calibri"/>
          <w:sz w:val="20"/>
          <w:szCs w:val="20"/>
        </w:rPr>
      </w:pPr>
    </w:p>
    <w:p w14:paraId="1EB81B6B" w14:textId="77777777" w:rsidR="006926E1" w:rsidRPr="009C47A8" w:rsidRDefault="006926E1" w:rsidP="001D64F0">
      <w:pPr>
        <w:pStyle w:val="Style4"/>
        <w:widowControl/>
        <w:spacing w:line="480" w:lineRule="auto"/>
        <w:ind w:firstLine="675"/>
        <w:rPr>
          <w:rStyle w:val="FontStyle12"/>
          <w:rFonts w:ascii="Calibri" w:hAnsi="Calibri" w:cs="Calibri"/>
          <w:sz w:val="20"/>
          <w:szCs w:val="20"/>
        </w:rPr>
      </w:pPr>
      <w:r w:rsidRPr="009C47A8">
        <w:rPr>
          <w:rStyle w:val="FontStyle12"/>
          <w:rFonts w:ascii="Calibri" w:hAnsi="Calibri" w:cs="Calibri"/>
          <w:sz w:val="20"/>
          <w:szCs w:val="20"/>
        </w:rPr>
        <w:t>Data</w:t>
      </w:r>
      <w:r w:rsidR="00240B4D">
        <w:rPr>
          <w:rStyle w:val="FontStyle12"/>
          <w:rFonts w:ascii="Calibri" w:hAnsi="Calibri" w:cs="Calibri"/>
          <w:sz w:val="20"/>
          <w:szCs w:val="20"/>
        </w:rPr>
        <w:t xml:space="preserve">: 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</w:t>
      </w:r>
      <w:r w:rsidR="00FE4693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</w:t>
      </w:r>
      <w:r w:rsidR="00FE4693">
        <w:rPr>
          <w:rStyle w:val="FontStyle12"/>
          <w:rFonts w:ascii="Calibri" w:hAnsi="Calibri" w:cs="Calibri"/>
          <w:sz w:val="20"/>
          <w:szCs w:val="20"/>
        </w:rPr>
        <w:tab/>
      </w:r>
      <w:r w:rsidR="00240B4D">
        <w:rPr>
          <w:rStyle w:val="FontStyle12"/>
          <w:rFonts w:ascii="Calibri" w:hAnsi="Calibri" w:cs="Calibri"/>
          <w:sz w:val="20"/>
          <w:szCs w:val="20"/>
        </w:rPr>
        <w:t>p</w:t>
      </w:r>
      <w:r w:rsidRPr="009C47A8">
        <w:rPr>
          <w:rStyle w:val="FontStyle12"/>
          <w:rFonts w:ascii="Calibri" w:hAnsi="Calibri" w:cs="Calibri"/>
          <w:sz w:val="20"/>
          <w:szCs w:val="20"/>
        </w:rPr>
        <w:t xml:space="preserve">odpis </w:t>
      </w:r>
      <w:r w:rsidR="007D7954">
        <w:rPr>
          <w:rStyle w:val="FontStyle12"/>
          <w:rFonts w:ascii="Calibri" w:hAnsi="Calibri" w:cs="Calibri"/>
          <w:sz w:val="20"/>
          <w:szCs w:val="20"/>
        </w:rPr>
        <w:t>S</w:t>
      </w:r>
      <w:r w:rsidRPr="009C47A8">
        <w:rPr>
          <w:rStyle w:val="FontStyle12"/>
          <w:rFonts w:ascii="Calibri" w:hAnsi="Calibri" w:cs="Calibri"/>
          <w:sz w:val="20"/>
          <w:szCs w:val="20"/>
        </w:rPr>
        <w:t>tudenta</w:t>
      </w:r>
      <w:r w:rsidR="00BB667C">
        <w:rPr>
          <w:rStyle w:val="FontStyle12"/>
          <w:rFonts w:ascii="Calibri" w:hAnsi="Calibri" w:cs="Calibri"/>
          <w:sz w:val="20"/>
          <w:szCs w:val="20"/>
        </w:rPr>
        <w:t>/ki</w:t>
      </w:r>
      <w:r w:rsidRPr="009C47A8">
        <w:rPr>
          <w:rStyle w:val="FontStyle12"/>
          <w:rFonts w:ascii="Calibri" w:hAnsi="Calibri" w:cs="Calibri"/>
          <w:sz w:val="20"/>
          <w:szCs w:val="20"/>
        </w:rPr>
        <w:t>:</w:t>
      </w:r>
      <w:r w:rsidR="00240B4D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</w:t>
      </w:r>
      <w:r w:rsid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</w:t>
      </w:r>
    </w:p>
    <w:p w14:paraId="18009AC9" w14:textId="77777777" w:rsidR="00E64639" w:rsidRDefault="00E25F80" w:rsidP="00E25F80">
      <w:pPr>
        <w:pStyle w:val="Style4"/>
        <w:widowControl/>
        <w:spacing w:line="480" w:lineRule="auto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 xml:space="preserve">             </w:t>
      </w:r>
    </w:p>
    <w:p w14:paraId="2C07DA92" w14:textId="77777777" w:rsidR="00B17968" w:rsidRDefault="00B17968" w:rsidP="00E25F80">
      <w:pPr>
        <w:pStyle w:val="Style4"/>
        <w:widowControl/>
        <w:spacing w:line="480" w:lineRule="auto"/>
        <w:rPr>
          <w:rStyle w:val="FontStyle12"/>
          <w:rFonts w:ascii="Calibri" w:hAnsi="Calibri" w:cs="Calibri"/>
          <w:sz w:val="20"/>
          <w:szCs w:val="20"/>
        </w:rPr>
      </w:pPr>
    </w:p>
    <w:p w14:paraId="6A3ECC5C" w14:textId="0074B2F7" w:rsidR="00FE4693" w:rsidRDefault="004F5BC3" w:rsidP="00E25F80">
      <w:pPr>
        <w:pStyle w:val="Style4"/>
        <w:widowControl/>
        <w:spacing w:line="480" w:lineRule="auto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ab/>
      </w:r>
      <w:r w:rsidRPr="00B17968">
        <w:rPr>
          <w:rStyle w:val="FontStyle12"/>
          <w:rFonts w:ascii="Calibri" w:hAnsi="Calibri" w:cs="Calibri"/>
          <w:sz w:val="20"/>
          <w:szCs w:val="20"/>
        </w:rPr>
        <w:t>Rek</w:t>
      </w:r>
      <w:r w:rsidR="00FC1C9F" w:rsidRPr="00B17968">
        <w:rPr>
          <w:rStyle w:val="FontStyle12"/>
          <w:rFonts w:ascii="Calibri" w:hAnsi="Calibri" w:cs="Calibri"/>
          <w:sz w:val="20"/>
          <w:szCs w:val="20"/>
        </w:rPr>
        <w:t>omendacja</w:t>
      </w:r>
      <w:r w:rsidR="00B17968">
        <w:rPr>
          <w:rStyle w:val="FontStyle12"/>
          <w:rFonts w:ascii="Calibri" w:hAnsi="Calibri" w:cs="Calibri"/>
          <w:sz w:val="20"/>
          <w:szCs w:val="20"/>
        </w:rPr>
        <w:t>:</w:t>
      </w:r>
    </w:p>
    <w:p w14:paraId="79AFAA68" w14:textId="4246E5B5" w:rsidR="00B17968" w:rsidRPr="009C47A8" w:rsidRDefault="00B17968" w:rsidP="00B17968">
      <w:pPr>
        <w:pStyle w:val="Style4"/>
        <w:widowControl/>
        <w:spacing w:line="480" w:lineRule="auto"/>
        <w:ind w:firstLine="708"/>
        <w:rPr>
          <w:sz w:val="20"/>
          <w:szCs w:val="20"/>
        </w:rPr>
      </w:pPr>
      <w:r w:rsidRPr="009C47A8">
        <w:rPr>
          <w:rStyle w:val="FontStyle12"/>
          <w:rFonts w:ascii="Calibri" w:hAnsi="Calibri" w:cs="Calibri"/>
          <w:sz w:val="20"/>
          <w:szCs w:val="20"/>
        </w:rPr>
        <w:t>Data</w:t>
      </w:r>
      <w:r>
        <w:rPr>
          <w:rStyle w:val="FontStyle12"/>
          <w:rFonts w:ascii="Calibri" w:hAnsi="Calibri" w:cs="Calibri"/>
          <w:sz w:val="20"/>
          <w:szCs w:val="20"/>
        </w:rPr>
        <w:t xml:space="preserve">: </w:t>
      </w:r>
      <w:r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</w:t>
      </w:r>
      <w:r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</w:t>
      </w:r>
      <w:r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</w:t>
      </w:r>
      <w:r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</w:t>
      </w:r>
      <w:r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</w:t>
      </w:r>
      <w:r>
        <w:rPr>
          <w:rStyle w:val="FontStyle12"/>
          <w:rFonts w:ascii="Calibri" w:hAnsi="Calibri" w:cs="Calibri"/>
          <w:b w:val="0"/>
          <w:bCs w:val="0"/>
          <w:sz w:val="20"/>
          <w:szCs w:val="20"/>
        </w:rPr>
        <w:tab/>
      </w:r>
      <w:r>
        <w:rPr>
          <w:rStyle w:val="FontStyle12"/>
          <w:rFonts w:ascii="Calibri" w:hAnsi="Calibri" w:cs="Calibri"/>
          <w:sz w:val="20"/>
          <w:szCs w:val="20"/>
        </w:rPr>
        <w:t>p</w:t>
      </w:r>
      <w:r w:rsidRPr="009C47A8">
        <w:rPr>
          <w:rStyle w:val="FontStyle12"/>
          <w:rFonts w:ascii="Calibri" w:hAnsi="Calibri" w:cs="Calibri"/>
          <w:sz w:val="20"/>
          <w:szCs w:val="20"/>
        </w:rPr>
        <w:t>odpis</w:t>
      </w:r>
      <w:r>
        <w:rPr>
          <w:rStyle w:val="FontStyle12"/>
          <w:rFonts w:ascii="Calibri" w:hAnsi="Calibri" w:cs="Calibri"/>
          <w:sz w:val="20"/>
          <w:szCs w:val="20"/>
        </w:rPr>
        <w:t xml:space="preserve">  </w:t>
      </w:r>
      <w:r w:rsidRPr="009C47A8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</w:t>
      </w:r>
      <w:r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</w:t>
      </w:r>
    </w:p>
    <w:p w14:paraId="0632E03C" w14:textId="63294B9E" w:rsidR="00FE4693" w:rsidRDefault="00FE4693" w:rsidP="00E25F80">
      <w:pPr>
        <w:pStyle w:val="Style4"/>
        <w:widowControl/>
        <w:spacing w:line="480" w:lineRule="auto"/>
        <w:rPr>
          <w:rStyle w:val="FontStyle12"/>
          <w:rFonts w:ascii="Calibri" w:hAnsi="Calibri" w:cs="Calibri"/>
          <w:sz w:val="20"/>
          <w:szCs w:val="20"/>
        </w:rPr>
      </w:pPr>
    </w:p>
    <w:p w14:paraId="1F2A3C04" w14:textId="77777777" w:rsidR="00B17968" w:rsidRDefault="00B17968" w:rsidP="00E25F80">
      <w:pPr>
        <w:pStyle w:val="Style4"/>
        <w:widowControl/>
        <w:spacing w:line="480" w:lineRule="auto"/>
        <w:rPr>
          <w:rStyle w:val="FontStyle12"/>
          <w:rFonts w:ascii="Calibri" w:hAnsi="Calibri" w:cs="Calibri"/>
          <w:sz w:val="20"/>
          <w:szCs w:val="20"/>
        </w:rPr>
      </w:pPr>
    </w:p>
    <w:p w14:paraId="68D1061B" w14:textId="644EEDE9" w:rsidR="00E64639" w:rsidRDefault="004364C7" w:rsidP="00FC1C9F">
      <w:pPr>
        <w:pStyle w:val="Style4"/>
        <w:widowControl/>
        <w:ind w:left="567" w:firstLine="141"/>
        <w:rPr>
          <w:rStyle w:val="FontStyle12"/>
          <w:rFonts w:ascii="Calibri" w:hAnsi="Calibri" w:cs="Calibri"/>
          <w:sz w:val="20"/>
          <w:szCs w:val="20"/>
        </w:rPr>
      </w:pPr>
      <w:r w:rsidRPr="009C47A8">
        <w:rPr>
          <w:rStyle w:val="FontStyle12"/>
          <w:rFonts w:ascii="Calibri" w:hAnsi="Calibri" w:cs="Calibri"/>
          <w:sz w:val="20"/>
          <w:szCs w:val="20"/>
        </w:rPr>
        <w:t xml:space="preserve">Zgoda </w:t>
      </w:r>
      <w:proofErr w:type="spellStart"/>
      <w:r w:rsidRPr="009C47A8">
        <w:rPr>
          <w:rStyle w:val="FontStyle12"/>
          <w:rFonts w:ascii="Calibri" w:hAnsi="Calibri" w:cs="Calibri"/>
          <w:sz w:val="20"/>
          <w:szCs w:val="20"/>
        </w:rPr>
        <w:t>Dziekany</w:t>
      </w:r>
      <w:proofErr w:type="spellEnd"/>
      <w:r w:rsidRPr="009C47A8">
        <w:rPr>
          <w:rStyle w:val="FontStyle12"/>
          <w:rFonts w:ascii="Calibri" w:hAnsi="Calibri" w:cs="Calibri"/>
          <w:sz w:val="20"/>
          <w:szCs w:val="20"/>
        </w:rPr>
        <w:t>/a</w:t>
      </w:r>
      <w:r w:rsidR="00E64639">
        <w:rPr>
          <w:rStyle w:val="FontStyle12"/>
          <w:rFonts w:ascii="Calibri" w:hAnsi="Calibri" w:cs="Calibri"/>
          <w:sz w:val="20"/>
          <w:szCs w:val="20"/>
        </w:rPr>
        <w:t xml:space="preserve"> lub </w:t>
      </w:r>
      <w:proofErr w:type="spellStart"/>
      <w:r w:rsidR="00E64639">
        <w:rPr>
          <w:rStyle w:val="FontStyle12"/>
          <w:rFonts w:ascii="Calibri" w:hAnsi="Calibri" w:cs="Calibri"/>
          <w:sz w:val="20"/>
          <w:szCs w:val="20"/>
        </w:rPr>
        <w:t>Prodziekan</w:t>
      </w:r>
      <w:r w:rsidR="00E64639" w:rsidRPr="009C47A8">
        <w:rPr>
          <w:rStyle w:val="FontStyle12"/>
          <w:rFonts w:ascii="Calibri" w:hAnsi="Calibri" w:cs="Calibri"/>
          <w:sz w:val="20"/>
          <w:szCs w:val="20"/>
        </w:rPr>
        <w:t>y</w:t>
      </w:r>
      <w:proofErr w:type="spellEnd"/>
      <w:r w:rsidR="00E64639" w:rsidRPr="009C47A8">
        <w:rPr>
          <w:rStyle w:val="FontStyle12"/>
          <w:rFonts w:ascii="Calibri" w:hAnsi="Calibri" w:cs="Calibri"/>
          <w:sz w:val="20"/>
          <w:szCs w:val="20"/>
        </w:rPr>
        <w:t>/a</w:t>
      </w:r>
      <w:r w:rsidR="001B7F7D">
        <w:rPr>
          <w:rStyle w:val="FontStyle12"/>
          <w:rFonts w:ascii="Calibri" w:hAnsi="Calibri" w:cs="Calibri"/>
          <w:sz w:val="20"/>
          <w:szCs w:val="20"/>
        </w:rPr>
        <w:t xml:space="preserve"> </w:t>
      </w:r>
      <w:proofErr w:type="spellStart"/>
      <w:r w:rsidR="006D05AD">
        <w:rPr>
          <w:rStyle w:val="FontStyle12"/>
          <w:rFonts w:ascii="Calibri" w:hAnsi="Calibri" w:cs="Calibri"/>
          <w:sz w:val="20"/>
          <w:szCs w:val="20"/>
        </w:rPr>
        <w:t>WSMFiFE</w:t>
      </w:r>
      <w:proofErr w:type="spellEnd"/>
      <w:r w:rsidR="006D05AD">
        <w:rPr>
          <w:rStyle w:val="FontStyle12"/>
          <w:rFonts w:ascii="Calibri" w:hAnsi="Calibri" w:cs="Calibri"/>
          <w:sz w:val="20"/>
          <w:szCs w:val="20"/>
        </w:rPr>
        <w:t>:</w:t>
      </w:r>
    </w:p>
    <w:p w14:paraId="35E42F5F" w14:textId="77777777" w:rsidR="00F51384" w:rsidRDefault="00F51384" w:rsidP="00E476E0">
      <w:pPr>
        <w:pStyle w:val="Style4"/>
        <w:widowControl/>
        <w:ind w:left="567"/>
        <w:rPr>
          <w:rStyle w:val="FontStyle12"/>
          <w:rFonts w:ascii="Calibri" w:hAnsi="Calibri" w:cs="Calibri"/>
          <w:sz w:val="20"/>
          <w:szCs w:val="20"/>
        </w:rPr>
      </w:pPr>
    </w:p>
    <w:p w14:paraId="0DFA2921" w14:textId="77777777" w:rsidR="00E476E0" w:rsidRDefault="00E476E0" w:rsidP="00E476E0">
      <w:pPr>
        <w:pStyle w:val="Style4"/>
        <w:widowControl/>
        <w:ind w:left="567"/>
        <w:rPr>
          <w:rStyle w:val="FontStyle12"/>
          <w:rFonts w:ascii="Calibri" w:hAnsi="Calibri" w:cs="Calibri"/>
          <w:sz w:val="20"/>
          <w:szCs w:val="20"/>
        </w:rPr>
      </w:pPr>
    </w:p>
    <w:p w14:paraId="510893C1" w14:textId="77777777" w:rsidR="00E64639" w:rsidRPr="009C47A8" w:rsidRDefault="00E64639" w:rsidP="00FC1C9F">
      <w:pPr>
        <w:pStyle w:val="Style4"/>
        <w:widowControl/>
        <w:spacing w:line="480" w:lineRule="auto"/>
        <w:ind w:firstLine="708"/>
        <w:rPr>
          <w:sz w:val="20"/>
          <w:szCs w:val="20"/>
        </w:rPr>
      </w:pPr>
      <w:r w:rsidRPr="009C47A8">
        <w:rPr>
          <w:rStyle w:val="FontStyle12"/>
          <w:rFonts w:ascii="Calibri" w:hAnsi="Calibri" w:cs="Calibri"/>
          <w:sz w:val="20"/>
          <w:szCs w:val="20"/>
        </w:rPr>
        <w:t>Data</w:t>
      </w:r>
      <w:r>
        <w:rPr>
          <w:rStyle w:val="FontStyle12"/>
          <w:rFonts w:ascii="Calibri" w:hAnsi="Calibri" w:cs="Calibri"/>
          <w:sz w:val="20"/>
          <w:szCs w:val="20"/>
        </w:rPr>
        <w:t xml:space="preserve">: 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</w:t>
      </w:r>
      <w:r w:rsidR="00FE4693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</w:t>
      </w:r>
      <w:r w:rsidR="00FE4693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</w:t>
      </w:r>
      <w:r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 xml:space="preserve"> </w:t>
      </w:r>
      <w:r w:rsidR="00FE4693">
        <w:rPr>
          <w:rStyle w:val="FontStyle12"/>
          <w:rFonts w:ascii="Calibri" w:hAnsi="Calibri" w:cs="Calibri"/>
          <w:b w:val="0"/>
          <w:bCs w:val="0"/>
          <w:sz w:val="20"/>
          <w:szCs w:val="20"/>
        </w:rPr>
        <w:tab/>
      </w:r>
      <w:r>
        <w:rPr>
          <w:rStyle w:val="FontStyle12"/>
          <w:rFonts w:ascii="Calibri" w:hAnsi="Calibri" w:cs="Calibri"/>
          <w:sz w:val="20"/>
          <w:szCs w:val="20"/>
        </w:rPr>
        <w:t>p</w:t>
      </w:r>
      <w:r w:rsidRPr="009C47A8">
        <w:rPr>
          <w:rStyle w:val="FontStyle12"/>
          <w:rFonts w:ascii="Calibri" w:hAnsi="Calibri" w:cs="Calibri"/>
          <w:sz w:val="20"/>
          <w:szCs w:val="20"/>
        </w:rPr>
        <w:t>odpis</w:t>
      </w:r>
      <w:r>
        <w:rPr>
          <w:rStyle w:val="FontStyle12"/>
          <w:rFonts w:ascii="Calibri" w:hAnsi="Calibri" w:cs="Calibri"/>
          <w:sz w:val="20"/>
          <w:szCs w:val="20"/>
        </w:rPr>
        <w:t xml:space="preserve">  </w:t>
      </w:r>
      <w:r w:rsidRPr="009C47A8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A021A4" w:rsidRP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____________________</w:t>
      </w:r>
      <w:r w:rsidR="00A021A4">
        <w:rPr>
          <w:rStyle w:val="FontStyle12"/>
          <w:rFonts w:ascii="Calibri" w:hAnsi="Calibri" w:cs="Calibri"/>
          <w:b w:val="0"/>
          <w:bCs w:val="0"/>
          <w:sz w:val="20"/>
          <w:szCs w:val="20"/>
        </w:rPr>
        <w:t>___________________</w:t>
      </w:r>
    </w:p>
    <w:sectPr w:rsidR="00E64639" w:rsidRPr="009C47A8">
      <w:headerReference w:type="default" r:id="rId9"/>
      <w:pgSz w:w="11906" w:h="16838"/>
      <w:pgMar w:top="851" w:right="851" w:bottom="851" w:left="851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7F735" w14:textId="77777777" w:rsidR="004F77B9" w:rsidRDefault="004F77B9" w:rsidP="00E25F80">
      <w:r>
        <w:separator/>
      </w:r>
    </w:p>
  </w:endnote>
  <w:endnote w:type="continuationSeparator" w:id="0">
    <w:p w14:paraId="364B8B75" w14:textId="77777777" w:rsidR="004F77B9" w:rsidRDefault="004F77B9" w:rsidP="00E25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C1909" w14:textId="77777777" w:rsidR="004F77B9" w:rsidRDefault="004F77B9" w:rsidP="00E25F80">
      <w:r>
        <w:separator/>
      </w:r>
    </w:p>
  </w:footnote>
  <w:footnote w:type="continuationSeparator" w:id="0">
    <w:p w14:paraId="7B62088D" w14:textId="77777777" w:rsidR="004F77B9" w:rsidRDefault="004F77B9" w:rsidP="00E25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A23CB" w14:textId="071ED6E0" w:rsidR="00D83274" w:rsidRDefault="00D83274" w:rsidP="00D83274">
    <w:pPr>
      <w:pStyle w:val="Nagwek"/>
      <w:jc w:val="right"/>
      <w:rPr>
        <w:rFonts w:ascii="Calibri" w:hAnsi="Calibri" w:cs="Calibri"/>
        <w:b/>
        <w:bCs/>
        <w:color w:val="808080"/>
        <w:sz w:val="22"/>
        <w:szCs w:val="22"/>
      </w:rPr>
    </w:pPr>
    <w:r>
      <w:rPr>
        <w:rFonts w:ascii="Calibri" w:hAnsi="Calibri" w:cs="Calibri"/>
        <w:b/>
        <w:bCs/>
        <w:color w:val="808080"/>
        <w:sz w:val="22"/>
        <w:szCs w:val="22"/>
      </w:rPr>
      <w:t xml:space="preserve">Załącznik nr 1 do Zarządzenia Prorektora ds. </w:t>
    </w:r>
    <w:r w:rsidR="008A02D2" w:rsidRPr="008A02D2">
      <w:rPr>
        <w:rFonts w:ascii="Calibri" w:hAnsi="Calibri" w:cs="Calibri"/>
        <w:b/>
        <w:bCs/>
        <w:color w:val="808080"/>
        <w:sz w:val="22"/>
        <w:szCs w:val="22"/>
      </w:rPr>
      <w:t xml:space="preserve">studenckich i kształcenia </w:t>
    </w:r>
    <w:r>
      <w:rPr>
        <w:rFonts w:ascii="Calibri" w:hAnsi="Calibri" w:cs="Calibri"/>
        <w:b/>
        <w:bCs/>
        <w:color w:val="808080"/>
        <w:sz w:val="22"/>
        <w:szCs w:val="22"/>
      </w:rPr>
      <w:t xml:space="preserve">nr </w:t>
    </w:r>
    <w:r w:rsidR="005A03F9">
      <w:rPr>
        <w:rFonts w:ascii="Calibri" w:hAnsi="Calibri" w:cs="Calibri"/>
        <w:b/>
        <w:bCs/>
        <w:color w:val="808080"/>
        <w:sz w:val="22"/>
        <w:szCs w:val="22"/>
      </w:rPr>
      <w:t>1</w:t>
    </w:r>
    <w:r w:rsidR="00E4752B">
      <w:rPr>
        <w:rFonts w:ascii="Calibri" w:hAnsi="Calibri" w:cs="Calibri"/>
        <w:b/>
        <w:bCs/>
        <w:color w:val="808080"/>
        <w:sz w:val="22"/>
        <w:szCs w:val="22"/>
      </w:rPr>
      <w:t>/</w:t>
    </w:r>
    <w:r>
      <w:rPr>
        <w:rFonts w:ascii="Calibri" w:hAnsi="Calibri" w:cs="Calibri"/>
        <w:b/>
        <w:bCs/>
        <w:color w:val="808080"/>
        <w:sz w:val="22"/>
        <w:szCs w:val="22"/>
      </w:rPr>
      <w:t>202</w:t>
    </w:r>
    <w:r w:rsidR="00CE180B">
      <w:rPr>
        <w:rFonts w:ascii="Calibri" w:hAnsi="Calibri" w:cs="Calibri"/>
        <w:b/>
        <w:bCs/>
        <w:color w:val="808080"/>
        <w:sz w:val="22"/>
        <w:szCs w:val="22"/>
      </w:rPr>
      <w:t>6</w:t>
    </w:r>
    <w:r>
      <w:rPr>
        <w:rFonts w:ascii="Calibri" w:hAnsi="Calibri" w:cs="Calibri"/>
        <w:b/>
        <w:bCs/>
        <w:color w:val="808080"/>
        <w:sz w:val="22"/>
        <w:szCs w:val="22"/>
      </w:rPr>
      <w:t xml:space="preserve"> z </w:t>
    </w:r>
    <w:r w:rsidR="005A03F9">
      <w:rPr>
        <w:rFonts w:ascii="Calibri" w:hAnsi="Calibri" w:cs="Calibri"/>
        <w:b/>
        <w:bCs/>
        <w:color w:val="808080"/>
        <w:sz w:val="22"/>
        <w:szCs w:val="22"/>
      </w:rPr>
      <w:t>23</w:t>
    </w:r>
    <w:r w:rsidR="008A02D2">
      <w:rPr>
        <w:rFonts w:ascii="Calibri" w:hAnsi="Calibri" w:cs="Calibri"/>
        <w:b/>
        <w:bCs/>
        <w:color w:val="808080"/>
        <w:sz w:val="22"/>
        <w:szCs w:val="22"/>
      </w:rPr>
      <w:t xml:space="preserve"> marca</w:t>
    </w:r>
    <w:r>
      <w:rPr>
        <w:rFonts w:ascii="Calibri" w:hAnsi="Calibri" w:cs="Calibri"/>
        <w:b/>
        <w:bCs/>
        <w:color w:val="808080"/>
        <w:sz w:val="22"/>
        <w:szCs w:val="22"/>
      </w:rPr>
      <w:t xml:space="preserve"> 202</w:t>
    </w:r>
    <w:r w:rsidR="00CE180B">
      <w:rPr>
        <w:rFonts w:ascii="Calibri" w:hAnsi="Calibri" w:cs="Calibri"/>
        <w:b/>
        <w:bCs/>
        <w:color w:val="808080"/>
        <w:sz w:val="22"/>
        <w:szCs w:val="22"/>
      </w:rPr>
      <w:t>6</w:t>
    </w:r>
    <w:r>
      <w:rPr>
        <w:rFonts w:ascii="Calibri" w:hAnsi="Calibri" w:cs="Calibri"/>
        <w:b/>
        <w:bCs/>
        <w:color w:val="808080"/>
        <w:sz w:val="22"/>
        <w:szCs w:val="22"/>
      </w:rPr>
      <w:t xml:space="preserve">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4A4CD1B4"/>
    <w:name w:val="WW8Num2"/>
    <w:lvl w:ilvl="0">
      <w:start w:val="5"/>
      <w:numFmt w:val="decimal"/>
      <w:lvlText w:val="%1."/>
      <w:lvlJc w:val="left"/>
      <w:pPr>
        <w:tabs>
          <w:tab w:val="num" w:pos="710"/>
        </w:tabs>
        <w:ind w:left="710" w:firstLine="0"/>
      </w:pPr>
      <w:rPr>
        <w:rFonts w:ascii="Calibri" w:hAnsi="Calibri" w:cs="Calibri" w:hint="default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abstractNum w:abstractNumId="4" w15:restartNumberingAfterBreak="0">
    <w:nsid w:val="0B323478"/>
    <w:multiLevelType w:val="hybridMultilevel"/>
    <w:tmpl w:val="5476BD2E"/>
    <w:lvl w:ilvl="0" w:tplc="DD14F7BA">
      <w:start w:val="1"/>
      <w:numFmt w:val="bullet"/>
      <w:lvlText w:val=""/>
      <w:lvlJc w:val="left"/>
      <w:pPr>
        <w:ind w:left="163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376A6"/>
    <w:multiLevelType w:val="hybridMultilevel"/>
    <w:tmpl w:val="5BE49B2A"/>
    <w:lvl w:ilvl="0" w:tplc="23861E9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55" w:hanging="360"/>
      </w:pPr>
    </w:lvl>
    <w:lvl w:ilvl="2" w:tplc="0415001B" w:tentative="1">
      <w:start w:val="1"/>
      <w:numFmt w:val="lowerRoman"/>
      <w:lvlText w:val="%3."/>
      <w:lvlJc w:val="right"/>
      <w:pPr>
        <w:ind w:left="2475" w:hanging="180"/>
      </w:pPr>
    </w:lvl>
    <w:lvl w:ilvl="3" w:tplc="0415000F" w:tentative="1">
      <w:start w:val="1"/>
      <w:numFmt w:val="decimal"/>
      <w:lvlText w:val="%4."/>
      <w:lvlJc w:val="left"/>
      <w:pPr>
        <w:ind w:left="3195" w:hanging="360"/>
      </w:pPr>
    </w:lvl>
    <w:lvl w:ilvl="4" w:tplc="04150019" w:tentative="1">
      <w:start w:val="1"/>
      <w:numFmt w:val="lowerLetter"/>
      <w:lvlText w:val="%5."/>
      <w:lvlJc w:val="left"/>
      <w:pPr>
        <w:ind w:left="3915" w:hanging="360"/>
      </w:pPr>
    </w:lvl>
    <w:lvl w:ilvl="5" w:tplc="0415001B" w:tentative="1">
      <w:start w:val="1"/>
      <w:numFmt w:val="lowerRoman"/>
      <w:lvlText w:val="%6."/>
      <w:lvlJc w:val="right"/>
      <w:pPr>
        <w:ind w:left="4635" w:hanging="180"/>
      </w:pPr>
    </w:lvl>
    <w:lvl w:ilvl="6" w:tplc="0415000F" w:tentative="1">
      <w:start w:val="1"/>
      <w:numFmt w:val="decimal"/>
      <w:lvlText w:val="%7."/>
      <w:lvlJc w:val="left"/>
      <w:pPr>
        <w:ind w:left="5355" w:hanging="360"/>
      </w:pPr>
    </w:lvl>
    <w:lvl w:ilvl="7" w:tplc="04150019" w:tentative="1">
      <w:start w:val="1"/>
      <w:numFmt w:val="lowerLetter"/>
      <w:lvlText w:val="%8."/>
      <w:lvlJc w:val="left"/>
      <w:pPr>
        <w:ind w:left="6075" w:hanging="360"/>
      </w:pPr>
    </w:lvl>
    <w:lvl w:ilvl="8" w:tplc="0415001B" w:tentative="1">
      <w:start w:val="1"/>
      <w:numFmt w:val="lowerRoman"/>
      <w:lvlText w:val="%9."/>
      <w:lvlJc w:val="right"/>
      <w:pPr>
        <w:ind w:left="6795" w:hanging="180"/>
      </w:pPr>
    </w:lvl>
  </w:abstractNum>
  <w:num w:numId="1" w16cid:durableId="144932162">
    <w:abstractNumId w:val="0"/>
  </w:num>
  <w:num w:numId="2" w16cid:durableId="368803832">
    <w:abstractNumId w:val="1"/>
  </w:num>
  <w:num w:numId="3" w16cid:durableId="572471402">
    <w:abstractNumId w:val="2"/>
  </w:num>
  <w:num w:numId="4" w16cid:durableId="196041133">
    <w:abstractNumId w:val="3"/>
  </w:num>
  <w:num w:numId="5" w16cid:durableId="102576776">
    <w:abstractNumId w:val="5"/>
  </w:num>
  <w:num w:numId="6" w16cid:durableId="112711969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D9"/>
    <w:rsid w:val="0000302A"/>
    <w:rsid w:val="00006274"/>
    <w:rsid w:val="000311EB"/>
    <w:rsid w:val="000421DC"/>
    <w:rsid w:val="00044FD8"/>
    <w:rsid w:val="000657D1"/>
    <w:rsid w:val="000842C9"/>
    <w:rsid w:val="00086861"/>
    <w:rsid w:val="000D4C1E"/>
    <w:rsid w:val="000D5B6B"/>
    <w:rsid w:val="000E47F7"/>
    <w:rsid w:val="000F169E"/>
    <w:rsid w:val="00103E3A"/>
    <w:rsid w:val="001244A6"/>
    <w:rsid w:val="001769F4"/>
    <w:rsid w:val="0018515C"/>
    <w:rsid w:val="001914F9"/>
    <w:rsid w:val="001B7F7D"/>
    <w:rsid w:val="001D64F0"/>
    <w:rsid w:val="0022763E"/>
    <w:rsid w:val="00240B4D"/>
    <w:rsid w:val="00244C22"/>
    <w:rsid w:val="00245E66"/>
    <w:rsid w:val="00255197"/>
    <w:rsid w:val="002F3035"/>
    <w:rsid w:val="002F46E3"/>
    <w:rsid w:val="003011F3"/>
    <w:rsid w:val="00310B47"/>
    <w:rsid w:val="00320FA9"/>
    <w:rsid w:val="00341603"/>
    <w:rsid w:val="00361E6B"/>
    <w:rsid w:val="003753C8"/>
    <w:rsid w:val="003A67EA"/>
    <w:rsid w:val="0043247B"/>
    <w:rsid w:val="004364C7"/>
    <w:rsid w:val="00471220"/>
    <w:rsid w:val="004A04D4"/>
    <w:rsid w:val="004B0AD9"/>
    <w:rsid w:val="004B0FEA"/>
    <w:rsid w:val="004F5BC3"/>
    <w:rsid w:val="004F77B9"/>
    <w:rsid w:val="00500B54"/>
    <w:rsid w:val="00552B5E"/>
    <w:rsid w:val="00554091"/>
    <w:rsid w:val="005A03F9"/>
    <w:rsid w:val="005A3E91"/>
    <w:rsid w:val="005B152A"/>
    <w:rsid w:val="005C6357"/>
    <w:rsid w:val="006121EC"/>
    <w:rsid w:val="006142DB"/>
    <w:rsid w:val="00642B7D"/>
    <w:rsid w:val="00650096"/>
    <w:rsid w:val="006569EA"/>
    <w:rsid w:val="006926E1"/>
    <w:rsid w:val="006D05AD"/>
    <w:rsid w:val="006F1541"/>
    <w:rsid w:val="006F7283"/>
    <w:rsid w:val="00713740"/>
    <w:rsid w:val="007179BB"/>
    <w:rsid w:val="00790F84"/>
    <w:rsid w:val="007D7954"/>
    <w:rsid w:val="007F1B5C"/>
    <w:rsid w:val="00836E33"/>
    <w:rsid w:val="00860F73"/>
    <w:rsid w:val="00861966"/>
    <w:rsid w:val="00871846"/>
    <w:rsid w:val="00882CBB"/>
    <w:rsid w:val="008A02D2"/>
    <w:rsid w:val="008B5FBA"/>
    <w:rsid w:val="008C2235"/>
    <w:rsid w:val="008C3EEB"/>
    <w:rsid w:val="008E5AA5"/>
    <w:rsid w:val="00915C31"/>
    <w:rsid w:val="00921648"/>
    <w:rsid w:val="00973FC2"/>
    <w:rsid w:val="00982DB9"/>
    <w:rsid w:val="009A3ECE"/>
    <w:rsid w:val="009B6CD9"/>
    <w:rsid w:val="009C0F7F"/>
    <w:rsid w:val="009C165A"/>
    <w:rsid w:val="009C47A8"/>
    <w:rsid w:val="009F507C"/>
    <w:rsid w:val="009F7976"/>
    <w:rsid w:val="00A021A4"/>
    <w:rsid w:val="00A412D7"/>
    <w:rsid w:val="00AA24C0"/>
    <w:rsid w:val="00AF2BE1"/>
    <w:rsid w:val="00B17968"/>
    <w:rsid w:val="00B33245"/>
    <w:rsid w:val="00B47F4B"/>
    <w:rsid w:val="00B520FC"/>
    <w:rsid w:val="00B53E5E"/>
    <w:rsid w:val="00B5773C"/>
    <w:rsid w:val="00B82EBF"/>
    <w:rsid w:val="00B87F42"/>
    <w:rsid w:val="00B940C4"/>
    <w:rsid w:val="00B944A2"/>
    <w:rsid w:val="00BA316B"/>
    <w:rsid w:val="00BB667C"/>
    <w:rsid w:val="00BE3D54"/>
    <w:rsid w:val="00C009A1"/>
    <w:rsid w:val="00C15AE7"/>
    <w:rsid w:val="00C6636E"/>
    <w:rsid w:val="00C87D42"/>
    <w:rsid w:val="00CA7350"/>
    <w:rsid w:val="00CE180B"/>
    <w:rsid w:val="00D15910"/>
    <w:rsid w:val="00D32D8E"/>
    <w:rsid w:val="00D5546A"/>
    <w:rsid w:val="00D7586F"/>
    <w:rsid w:val="00D83274"/>
    <w:rsid w:val="00D94BFA"/>
    <w:rsid w:val="00DA76A6"/>
    <w:rsid w:val="00DF40D1"/>
    <w:rsid w:val="00DF6EA0"/>
    <w:rsid w:val="00E0155D"/>
    <w:rsid w:val="00E133DF"/>
    <w:rsid w:val="00E25F80"/>
    <w:rsid w:val="00E4752B"/>
    <w:rsid w:val="00E476E0"/>
    <w:rsid w:val="00E54CD2"/>
    <w:rsid w:val="00E60926"/>
    <w:rsid w:val="00E64639"/>
    <w:rsid w:val="00E648BD"/>
    <w:rsid w:val="00EE53E6"/>
    <w:rsid w:val="00EE7AA1"/>
    <w:rsid w:val="00F00957"/>
    <w:rsid w:val="00F11B6D"/>
    <w:rsid w:val="00F2736B"/>
    <w:rsid w:val="00F40108"/>
    <w:rsid w:val="00F51384"/>
    <w:rsid w:val="00F533E2"/>
    <w:rsid w:val="00F565D4"/>
    <w:rsid w:val="00FC1C9F"/>
    <w:rsid w:val="00FE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0875A6F"/>
  <w15:chartTrackingRefBased/>
  <w15:docId w15:val="{EC0A25C8-D6B1-416B-8532-487E813B7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rFonts w:ascii="Arial Narrow" w:hAnsi="Arial Narrow" w:cs="Arial Narrow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widowControl/>
      <w:numPr>
        <w:numId w:val="1"/>
      </w:numPr>
      <w:autoSpaceDE/>
      <w:outlineLvl w:val="0"/>
    </w:pPr>
    <w:rPr>
      <w:rFonts w:ascii="Arial" w:hAnsi="Arial" w:cs="Arial"/>
      <w:b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</w:rPr>
  </w:style>
  <w:style w:type="character" w:customStyle="1" w:styleId="WW8Num3z0">
    <w:name w:val="WW8Num3z0"/>
    <w:rPr>
      <w:rFonts w:ascii="Calibri" w:hAnsi="Calibri" w:cs="Calibri" w:hint="default"/>
    </w:rPr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Arial" w:eastAsia="Times New Roman" w:hAnsi="Arial" w:cs="Times New Roman"/>
      <w:b/>
      <w:sz w:val="20"/>
      <w:szCs w:val="20"/>
      <w:lang w:val="en-US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rPr>
      <w:rFonts w:ascii="Arial Narrow" w:hAnsi="Arial Narrow" w:cs="Arial Narrow"/>
      <w:b/>
      <w:bCs/>
      <w:sz w:val="14"/>
      <w:szCs w:val="14"/>
    </w:rPr>
  </w:style>
  <w:style w:type="character" w:customStyle="1" w:styleId="FontStyle14">
    <w:name w:val="Font Style14"/>
    <w:rPr>
      <w:rFonts w:ascii="Times New Roman" w:hAnsi="Times New Roman" w:cs="Times New Roman"/>
      <w:b/>
      <w:bCs/>
      <w:sz w:val="18"/>
      <w:szCs w:val="18"/>
    </w:rPr>
  </w:style>
  <w:style w:type="character" w:customStyle="1" w:styleId="TekstkomentarzaZnak">
    <w:name w:val="Tekst komentarza Znak"/>
    <w:rPr>
      <w:rFonts w:ascii="Arial" w:eastAsia="Times New Roman" w:hAnsi="Arial" w:cs="Times New Roman"/>
      <w:sz w:val="20"/>
      <w:szCs w:val="20"/>
      <w:lang w:val="el-GR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Style2">
    <w:name w:val="Style2"/>
    <w:basedOn w:val="Normalny"/>
  </w:style>
  <w:style w:type="paragraph" w:customStyle="1" w:styleId="Style4">
    <w:name w:val="Style4"/>
    <w:basedOn w:val="Normalny"/>
  </w:style>
  <w:style w:type="paragraph" w:customStyle="1" w:styleId="Style5">
    <w:name w:val="Style5"/>
    <w:basedOn w:val="Normalny"/>
  </w:style>
  <w:style w:type="paragraph" w:customStyle="1" w:styleId="Style6">
    <w:name w:val="Style6"/>
    <w:basedOn w:val="Normalny"/>
  </w:style>
  <w:style w:type="paragraph" w:customStyle="1" w:styleId="Style7">
    <w:name w:val="Style7"/>
    <w:basedOn w:val="Normalny"/>
  </w:style>
  <w:style w:type="paragraph" w:customStyle="1" w:styleId="Style8">
    <w:name w:val="Style8"/>
    <w:basedOn w:val="Normalny"/>
  </w:style>
  <w:style w:type="paragraph" w:customStyle="1" w:styleId="Tekstkomentarza1">
    <w:name w:val="Tekst komentarza1"/>
    <w:basedOn w:val="Normalny"/>
    <w:pPr>
      <w:widowControl/>
      <w:autoSpaceDE/>
    </w:pPr>
    <w:rPr>
      <w:rFonts w:ascii="Arial" w:hAnsi="Arial" w:cs="Arial"/>
      <w:sz w:val="20"/>
      <w:szCs w:val="20"/>
      <w:lang w:val="el-GR"/>
    </w:rPr>
  </w:style>
  <w:style w:type="paragraph" w:customStyle="1" w:styleId="Zawartoramki">
    <w:name w:val="Zawartość ramki"/>
    <w:basedOn w:val="Tekstpodstawowy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5F80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25F80"/>
    <w:rPr>
      <w:rFonts w:ascii="Arial Narrow" w:hAnsi="Arial Narrow" w:cs="Arial Narrow"/>
      <w:lang w:eastAsia="ar-SA"/>
    </w:rPr>
  </w:style>
  <w:style w:type="character" w:styleId="Odwoanieprzypisukocowego">
    <w:name w:val="endnote reference"/>
    <w:uiPriority w:val="99"/>
    <w:semiHidden/>
    <w:unhideWhenUsed/>
    <w:rsid w:val="00E25F8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32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D83274"/>
    <w:rPr>
      <w:rFonts w:ascii="Arial Narrow" w:hAnsi="Arial Narrow" w:cs="Arial Narrow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8327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83274"/>
    <w:rPr>
      <w:rFonts w:ascii="Arial Narrow" w:hAnsi="Arial Narrow" w:cs="Arial Narrow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120FE-361B-433B-A2AC-9C313B996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Sztuki w Szczecinie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Kulik</dc:creator>
  <cp:keywords/>
  <cp:lastModifiedBy>Anna Barcicka</cp:lastModifiedBy>
  <cp:revision>5</cp:revision>
  <cp:lastPrinted>2025-10-20T09:47:00Z</cp:lastPrinted>
  <dcterms:created xsi:type="dcterms:W3CDTF">2026-03-23T11:00:00Z</dcterms:created>
  <dcterms:modified xsi:type="dcterms:W3CDTF">2026-03-23T11:04:00Z</dcterms:modified>
</cp:coreProperties>
</file>