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BC4F73" w14:textId="1B71316E" w:rsidR="006926E1" w:rsidRPr="009C47A8" w:rsidRDefault="00AA419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11938DD" wp14:editId="6082195B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0AED7" w14:textId="4D8140FB" w:rsidR="006926E1" w:rsidRPr="009C47A8" w:rsidRDefault="00AA419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FA769C0" wp14:editId="3F568899">
                <wp:simplePos x="0" y="0"/>
                <wp:positionH relativeFrom="margin">
                  <wp:align>right</wp:align>
                </wp:positionH>
                <wp:positionV relativeFrom="paragraph">
                  <wp:posOffset>107215</wp:posOffset>
                </wp:positionV>
                <wp:extent cx="6477000" cy="266065"/>
                <wp:effectExtent l="0" t="0" r="0" b="0"/>
                <wp:wrapNone/>
                <wp:docPr id="20634481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F6E66" w14:textId="3A850113" w:rsidR="006926E1" w:rsidRDefault="006926E1" w:rsidP="005D4E49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5D4E4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76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8pt;margin-top:8.45pt;width:510pt;height:20.95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" stroked="f">
                <v:fill opacity="0"/>
                <v:textbox inset="0,0,0,0">
                  <w:txbxContent>
                    <w:p w14:paraId="533F6E66" w14:textId="3A850113" w:rsidR="006926E1" w:rsidRDefault="006926E1" w:rsidP="005D4E49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</w:pP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D4E4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0538F" w14:textId="77777777" w:rsidR="006926E1" w:rsidRPr="009C47A8" w:rsidRDefault="006926E1">
      <w:pPr>
        <w:rPr>
          <w:rFonts w:ascii="Calibri" w:hAnsi="Calibri" w:cs="Calibri"/>
          <w:sz w:val="20"/>
          <w:szCs w:val="20"/>
          <w:lang w:val="de-DE"/>
        </w:rPr>
      </w:pPr>
    </w:p>
    <w:p w14:paraId="42126C8A" w14:textId="77777777" w:rsidR="006926E1" w:rsidRPr="009C47A8" w:rsidRDefault="006926E1">
      <w:pPr>
        <w:pStyle w:val="Tekstkomentarza1"/>
        <w:jc w:val="center"/>
        <w:rPr>
          <w:rFonts w:ascii="Calibri" w:hAnsi="Calibri" w:cs="Calibri"/>
          <w:b/>
          <w:lang w:val="en-US"/>
        </w:rPr>
      </w:pPr>
    </w:p>
    <w:p w14:paraId="57DAD0EF" w14:textId="77777777" w:rsidR="006926E1" w:rsidRPr="009C47A8" w:rsidRDefault="006926E1">
      <w:pPr>
        <w:pStyle w:val="Tekstkomentarza1"/>
        <w:rPr>
          <w:rFonts w:ascii="Calibri" w:hAnsi="Calibri" w:cs="Calibri"/>
          <w:b/>
          <w:lang w:val="en-GB"/>
        </w:rPr>
      </w:pPr>
    </w:p>
    <w:p w14:paraId="008E42C2" w14:textId="77777777" w:rsidR="00D83274" w:rsidRDefault="00D83274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6CA3CF76" w14:textId="2C117F78" w:rsidR="009C47A8" w:rsidRDefault="00E4752B" w:rsidP="00B34EF6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="002F574D">
        <w:rPr>
          <w:rStyle w:val="FontStyle12"/>
          <w:rFonts w:ascii="Calibri" w:hAnsi="Calibri" w:cs="Calibri"/>
          <w:sz w:val="20"/>
          <w:szCs w:val="20"/>
        </w:rPr>
        <w:t xml:space="preserve">na PRAKTYKĘ w </w:t>
      </w:r>
      <w:r>
        <w:rPr>
          <w:rStyle w:val="FontStyle12"/>
          <w:rFonts w:ascii="Calibri" w:hAnsi="Calibri" w:cs="Calibri"/>
          <w:sz w:val="20"/>
          <w:szCs w:val="20"/>
        </w:rPr>
        <w:t>programie ERASMUS+</w:t>
      </w:r>
    </w:p>
    <w:p w14:paraId="635ACA8B" w14:textId="73C7084D" w:rsidR="00E4752B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Kwalifikacja </w:t>
      </w:r>
      <w:r w:rsidR="006C1453"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>
        <w:rPr>
          <w:rStyle w:val="FontStyle12"/>
          <w:rFonts w:ascii="Calibri" w:hAnsi="Calibri" w:cs="Calibri"/>
          <w:sz w:val="20"/>
          <w:szCs w:val="20"/>
        </w:rPr>
        <w:t xml:space="preserve">w ramach projektu </w:t>
      </w:r>
      <w:r w:rsidR="006C0A12" w:rsidRPr="006C0A12">
        <w:rPr>
          <w:rStyle w:val="FontStyle12"/>
          <w:rFonts w:ascii="Calibri" w:hAnsi="Calibri" w:cs="Calibri"/>
          <w:sz w:val="20"/>
          <w:szCs w:val="20"/>
        </w:rPr>
        <w:t>2025-1-PL01-KA131-HED-000321041</w:t>
      </w:r>
    </w:p>
    <w:p w14:paraId="7459D1D8" w14:textId="77777777" w:rsidR="00130FDD" w:rsidRDefault="00130FDD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60204FED" w14:textId="248252BA" w:rsidR="00687E30" w:rsidRDefault="00687E30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687E30">
        <w:rPr>
          <w:rStyle w:val="FontStyle12"/>
          <w:rFonts w:ascii="Calibri" w:hAnsi="Calibri" w:cs="Calibri"/>
          <w:sz w:val="20"/>
          <w:szCs w:val="20"/>
        </w:rPr>
        <w:t>mobilność mieszana  „praktyka” – wyjazd krótkoterminowy</w:t>
      </w:r>
    </w:p>
    <w:p w14:paraId="3D13F8A1" w14:textId="25C0392E" w:rsidR="001F5AAF" w:rsidRDefault="001F5AAF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7A090C">
        <w:rPr>
          <w:rStyle w:val="FontStyle12"/>
          <w:rFonts w:ascii="Calibri" w:hAnsi="Calibri" w:cs="Calibri"/>
          <w:sz w:val="20"/>
          <w:szCs w:val="20"/>
        </w:rPr>
        <w:t>(min. 5 dni i max. 30 dni pomiędzy 1</w:t>
      </w:r>
      <w:r w:rsidR="00824079">
        <w:rPr>
          <w:rStyle w:val="FontStyle12"/>
          <w:rFonts w:ascii="Calibri" w:hAnsi="Calibri" w:cs="Calibri"/>
          <w:sz w:val="20"/>
          <w:szCs w:val="20"/>
        </w:rPr>
        <w:t>0 kwietnia</w:t>
      </w:r>
      <w:r w:rsidRPr="007A090C">
        <w:rPr>
          <w:rStyle w:val="FontStyle12"/>
          <w:rFonts w:ascii="Calibri" w:hAnsi="Calibri" w:cs="Calibri"/>
          <w:sz w:val="20"/>
          <w:szCs w:val="20"/>
        </w:rPr>
        <w:t xml:space="preserve"> 2026 r. i 3</w:t>
      </w:r>
      <w:r>
        <w:rPr>
          <w:rStyle w:val="FontStyle12"/>
          <w:rFonts w:ascii="Calibri" w:hAnsi="Calibri" w:cs="Calibri"/>
          <w:sz w:val="20"/>
          <w:szCs w:val="20"/>
        </w:rPr>
        <w:t xml:space="preserve">0 </w:t>
      </w:r>
      <w:r w:rsidR="00824079">
        <w:rPr>
          <w:rStyle w:val="FontStyle12"/>
          <w:rFonts w:ascii="Calibri" w:hAnsi="Calibri" w:cs="Calibri"/>
          <w:sz w:val="20"/>
          <w:szCs w:val="20"/>
        </w:rPr>
        <w:t>września</w:t>
      </w:r>
      <w:r w:rsidRPr="007A090C">
        <w:rPr>
          <w:rStyle w:val="FontStyle12"/>
          <w:rFonts w:ascii="Calibri" w:hAnsi="Calibri" w:cs="Calibri"/>
          <w:sz w:val="20"/>
          <w:szCs w:val="20"/>
        </w:rPr>
        <w:t xml:space="preserve"> 2026 r.)</w:t>
      </w:r>
    </w:p>
    <w:p w14:paraId="1A87562B" w14:textId="77777777" w:rsidR="00C27516" w:rsidRDefault="00C27516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7A882F6" w14:textId="77777777" w:rsidR="006926E1" w:rsidRPr="009C47A8" w:rsidRDefault="006926E1">
      <w:pPr>
        <w:pStyle w:val="Style5"/>
        <w:widowControl/>
        <w:ind w:left="2784"/>
        <w:rPr>
          <w:sz w:val="20"/>
          <w:szCs w:val="20"/>
        </w:rPr>
      </w:pPr>
    </w:p>
    <w:p w14:paraId="06B4CD3F" w14:textId="77777777" w:rsidR="008B5FBA" w:rsidRDefault="006926E1" w:rsidP="00E64639">
      <w:pPr>
        <w:pStyle w:val="Style7"/>
        <w:widowControl/>
        <w:tabs>
          <w:tab w:val="left" w:pos="907"/>
          <w:tab w:val="left" w:leader="dot" w:pos="7627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 w:rsidRPr="008B5FBA">
        <w:rPr>
          <w:rStyle w:val="FontStyle12"/>
          <w:rFonts w:ascii="Calibri" w:hAnsi="Calibri" w:cs="Calibri"/>
          <w:sz w:val="20"/>
          <w:szCs w:val="20"/>
        </w:rPr>
        <w:t>Imię</w:t>
      </w:r>
      <w:r w:rsidR="008B5FBA">
        <w:rPr>
          <w:rStyle w:val="FontStyle12"/>
          <w:rFonts w:ascii="Calibri" w:hAnsi="Calibri" w:cs="Calibri"/>
          <w:sz w:val="20"/>
          <w:szCs w:val="20"/>
        </w:rPr>
        <w:t xml:space="preserve"> i nazwisko</w:t>
      </w:r>
      <w:r w:rsidRPr="008B5FBA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</w:t>
      </w:r>
    </w:p>
    <w:p w14:paraId="61328E00" w14:textId="77777777" w:rsidR="00361E6B" w:rsidRDefault="00361E6B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Wydział/Katedra: </w:t>
      </w:r>
      <w:r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</w:p>
    <w:p w14:paraId="6B7E84F7" w14:textId="77777777" w:rsidR="006926E1" w:rsidRPr="009C47A8" w:rsidRDefault="00C009A1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>ierunek i specjalność,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 rok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 xml:space="preserve">, stopień 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studiów w AS: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6FBFF84E" w14:textId="77777777" w:rsidR="006926E1" w:rsidRPr="009C47A8" w:rsidRDefault="00C009A1" w:rsidP="00E64639">
      <w:pPr>
        <w:pStyle w:val="Style7"/>
        <w:widowControl/>
        <w:tabs>
          <w:tab w:val="left" w:pos="912"/>
          <w:tab w:val="left" w:leader="dot" w:pos="3648"/>
          <w:tab w:val="left" w:leader="dot" w:pos="6874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E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>-mail</w:t>
      </w:r>
      <w:r w:rsidR="00B87F42" w:rsidRPr="009C47A8">
        <w:rPr>
          <w:rStyle w:val="FontStyle12"/>
          <w:rFonts w:ascii="Calibri" w:hAnsi="Calibri" w:cs="Calibri"/>
          <w:sz w:val="20"/>
          <w:szCs w:val="20"/>
        </w:rPr>
        <w:t xml:space="preserve"> (akademicki)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</w:p>
    <w:p w14:paraId="403806BA" w14:textId="77777777" w:rsidR="00E64639" w:rsidRDefault="00E64639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4066E89C" w14:textId="13D68784" w:rsidR="00E64639" w:rsidRDefault="00C009A1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N</w:t>
      </w:r>
      <w:r w:rsidR="009C47A8" w:rsidRPr="009C47A8">
        <w:rPr>
          <w:rStyle w:val="FontStyle12"/>
          <w:rFonts w:ascii="Calibri" w:hAnsi="Calibri" w:cs="Calibri"/>
          <w:sz w:val="20"/>
          <w:szCs w:val="20"/>
        </w:rPr>
        <w:t>azwa instytucji</w:t>
      </w:r>
      <w:r w:rsidR="009C47A8">
        <w:rPr>
          <w:rStyle w:val="FontStyle12"/>
          <w:rFonts w:ascii="Calibri" w:hAnsi="Calibri" w:cs="Calibri"/>
          <w:sz w:val="20"/>
          <w:szCs w:val="20"/>
        </w:rPr>
        <w:t xml:space="preserve"> goszczącej</w:t>
      </w:r>
      <w:r w:rsidR="009C47A8" w:rsidRPr="009C47A8">
        <w:rPr>
          <w:rStyle w:val="FontStyle12"/>
          <w:rFonts w:ascii="Calibri" w:hAnsi="Calibri" w:cs="Calibri"/>
          <w:sz w:val="20"/>
          <w:szCs w:val="20"/>
        </w:rPr>
        <w:t xml:space="preserve">, 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kraj i miasto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, a w przypadku uczelni także </w:t>
      </w:r>
      <w:r w:rsidR="009C47A8" w:rsidRPr="009C47A8">
        <w:rPr>
          <w:rStyle w:val="FontStyle12"/>
          <w:rFonts w:ascii="Calibri" w:hAnsi="Calibri" w:cs="Calibri"/>
          <w:sz w:val="20"/>
          <w:szCs w:val="20"/>
        </w:rPr>
        <w:t>kod ERASMUS</w:t>
      </w:r>
      <w:r w:rsidR="00FE4693">
        <w:rPr>
          <w:rStyle w:val="FontStyle12"/>
          <w:rFonts w:ascii="Calibri" w:hAnsi="Calibri" w:cs="Calibri"/>
          <w:sz w:val="20"/>
          <w:szCs w:val="20"/>
        </w:rPr>
        <w:t>:</w:t>
      </w:r>
    </w:p>
    <w:p w14:paraId="46F676BF" w14:textId="77777777" w:rsidR="00FE4693" w:rsidRDefault="00FE4693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78366190" w14:textId="3AD8A4F3" w:rsidR="00361E6B" w:rsidRDefault="00361E6B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E57BEE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3E0A8CD0" w14:textId="77777777" w:rsidR="006C1F35" w:rsidRDefault="006C1F35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392D09EE" w14:textId="77777777" w:rsidR="00EC3BCD" w:rsidRDefault="00EC3BC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40958310" w14:textId="77777777" w:rsidR="005A1162" w:rsidRDefault="005A1162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094C7D83" w14:textId="63615965" w:rsidR="005A1162" w:rsidRPr="007A090C" w:rsidRDefault="00924C61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Planowany t</w:t>
      </w:r>
      <w:r w:rsidR="005A1162" w:rsidRPr="007A090C">
        <w:rPr>
          <w:rStyle w:val="FontStyle12"/>
          <w:rFonts w:ascii="Calibri" w:hAnsi="Calibri" w:cs="Calibri"/>
          <w:sz w:val="20"/>
          <w:szCs w:val="20"/>
        </w:rPr>
        <w:t>e</w:t>
      </w:r>
      <w:r w:rsidR="00BD22CE" w:rsidRPr="007A090C">
        <w:rPr>
          <w:rStyle w:val="FontStyle12"/>
          <w:rFonts w:ascii="Calibri" w:hAnsi="Calibri" w:cs="Calibri"/>
          <w:sz w:val="20"/>
          <w:szCs w:val="20"/>
        </w:rPr>
        <w:t xml:space="preserve">rmin </w:t>
      </w:r>
      <w:r w:rsidR="00D642B6">
        <w:rPr>
          <w:rStyle w:val="FontStyle12"/>
          <w:rFonts w:ascii="Calibri" w:hAnsi="Calibri" w:cs="Calibri"/>
          <w:sz w:val="20"/>
          <w:szCs w:val="20"/>
        </w:rPr>
        <w:t xml:space="preserve">(daty) </w:t>
      </w:r>
      <w:r w:rsidR="00DC49A3">
        <w:rPr>
          <w:rStyle w:val="FontStyle12"/>
          <w:rFonts w:ascii="Calibri" w:hAnsi="Calibri" w:cs="Calibri"/>
          <w:sz w:val="20"/>
          <w:szCs w:val="20"/>
        </w:rPr>
        <w:t xml:space="preserve">pobytu na </w:t>
      </w:r>
      <w:r w:rsidR="00BD22CE" w:rsidRPr="007A090C">
        <w:rPr>
          <w:rStyle w:val="FontStyle12"/>
          <w:rFonts w:ascii="Calibri" w:hAnsi="Calibri" w:cs="Calibri"/>
          <w:sz w:val="20"/>
          <w:szCs w:val="20"/>
        </w:rPr>
        <w:t>prakty</w:t>
      </w:r>
      <w:r w:rsidR="00DC49A3">
        <w:rPr>
          <w:rStyle w:val="FontStyle12"/>
          <w:rFonts w:ascii="Calibri" w:hAnsi="Calibri" w:cs="Calibri"/>
          <w:sz w:val="20"/>
          <w:szCs w:val="20"/>
        </w:rPr>
        <w:t>ce</w:t>
      </w:r>
      <w:r w:rsidR="00BD22CE" w:rsidRPr="007A090C">
        <w:rPr>
          <w:rStyle w:val="FontStyle12"/>
          <w:rFonts w:ascii="Calibri" w:hAnsi="Calibri" w:cs="Calibri"/>
          <w:sz w:val="20"/>
          <w:szCs w:val="20"/>
        </w:rPr>
        <w:t xml:space="preserve"> </w:t>
      </w:r>
      <w:r>
        <w:rPr>
          <w:rStyle w:val="FontStyle12"/>
          <w:rFonts w:ascii="Calibri" w:hAnsi="Calibri" w:cs="Calibri"/>
          <w:sz w:val="20"/>
          <w:szCs w:val="20"/>
        </w:rPr>
        <w:t>(od-do)</w:t>
      </w:r>
      <w:r w:rsidR="00DC49A3">
        <w:rPr>
          <w:rStyle w:val="FontStyle12"/>
          <w:rFonts w:ascii="Calibri" w:hAnsi="Calibri" w:cs="Calibri"/>
          <w:sz w:val="20"/>
          <w:szCs w:val="20"/>
        </w:rPr>
        <w:t>*</w:t>
      </w:r>
    </w:p>
    <w:p w14:paraId="3B78D1CF" w14:textId="4BABB320" w:rsidR="00BD22CE" w:rsidRDefault="00DC49A3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*pobyt</w:t>
      </w:r>
      <w:r w:rsidR="008F671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„na miejscu” w instytucji goszczącej,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8F671A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bez czasu przeznaczonego na podróż</w:t>
      </w:r>
    </w:p>
    <w:p w14:paraId="4D0B524B" w14:textId="0F3B0CB1" w:rsidR="00BD22CE" w:rsidRDefault="00BD22CE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_________________________________________________________________</w:t>
      </w:r>
      <w:r w:rsidR="00E57BEE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</w:t>
      </w:r>
    </w:p>
    <w:p w14:paraId="5F5C12F5" w14:textId="77777777" w:rsidR="001B7F7D" w:rsidRPr="001B7F7D" w:rsidRDefault="001B7F7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18"/>
          <w:szCs w:val="18"/>
        </w:rPr>
      </w:pPr>
    </w:p>
    <w:p w14:paraId="6A501EBD" w14:textId="77777777" w:rsidR="00240B4D" w:rsidRPr="009C47A8" w:rsidRDefault="00240B4D" w:rsidP="001D64F0">
      <w:pPr>
        <w:pStyle w:val="Style6"/>
        <w:widowControl/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</w:p>
    <w:p w14:paraId="1EB81B6B" w14:textId="77777777" w:rsidR="006926E1" w:rsidRPr="009C47A8" w:rsidRDefault="006926E1" w:rsidP="001D64F0">
      <w:pPr>
        <w:pStyle w:val="Style4"/>
        <w:widowControl/>
        <w:spacing w:line="480" w:lineRule="auto"/>
        <w:ind w:firstLine="675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FE4693">
        <w:rPr>
          <w:rStyle w:val="FontStyle12"/>
          <w:rFonts w:ascii="Calibri" w:hAnsi="Calibri" w:cs="Calibri"/>
          <w:sz w:val="20"/>
          <w:szCs w:val="20"/>
        </w:rPr>
        <w:tab/>
      </w:r>
      <w:r w:rsidR="00240B4D"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odpis </w:t>
      </w:r>
      <w:r w:rsidR="007D7954">
        <w:rPr>
          <w:rStyle w:val="FontStyle12"/>
          <w:rFonts w:ascii="Calibri" w:hAnsi="Calibri" w:cs="Calibri"/>
          <w:sz w:val="20"/>
          <w:szCs w:val="20"/>
        </w:rPr>
        <w:t>S</w:t>
      </w:r>
      <w:r w:rsidRPr="009C47A8">
        <w:rPr>
          <w:rStyle w:val="FontStyle12"/>
          <w:rFonts w:ascii="Calibri" w:hAnsi="Calibri" w:cs="Calibri"/>
          <w:sz w:val="20"/>
          <w:szCs w:val="20"/>
        </w:rPr>
        <w:t>tudenta</w:t>
      </w:r>
      <w:r w:rsidR="00BB667C">
        <w:rPr>
          <w:rStyle w:val="FontStyle12"/>
          <w:rFonts w:ascii="Calibri" w:hAnsi="Calibri" w:cs="Calibri"/>
          <w:sz w:val="20"/>
          <w:szCs w:val="20"/>
        </w:rPr>
        <w:t>/ki</w:t>
      </w:r>
      <w:r w:rsidRPr="009C47A8">
        <w:rPr>
          <w:rStyle w:val="FontStyle12"/>
          <w:rFonts w:ascii="Calibri" w:hAnsi="Calibri" w:cs="Calibri"/>
          <w:sz w:val="20"/>
          <w:szCs w:val="20"/>
        </w:rPr>
        <w:t>: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</w:p>
    <w:p w14:paraId="18009AC9" w14:textId="77777777" w:rsidR="00E64639" w:rsidRDefault="00E25F80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             </w:t>
      </w:r>
    </w:p>
    <w:p w14:paraId="6A3ECC5C" w14:textId="77777777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0632E03C" w14:textId="77777777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8D1061B" w14:textId="77777777" w:rsidR="00E64639" w:rsidRDefault="004364C7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 xml:space="preserve">Zgoda </w:t>
      </w:r>
      <w:proofErr w:type="spellStart"/>
      <w:r w:rsidRPr="009C47A8">
        <w:rPr>
          <w:rStyle w:val="FontStyle12"/>
          <w:rFonts w:ascii="Calibri" w:hAnsi="Calibri" w:cs="Calibri"/>
          <w:sz w:val="20"/>
          <w:szCs w:val="20"/>
        </w:rPr>
        <w:t>Dziekany</w:t>
      </w:r>
      <w:proofErr w:type="spellEnd"/>
      <w:r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 lub </w:t>
      </w:r>
      <w:proofErr w:type="spellStart"/>
      <w:r w:rsidR="00E64639">
        <w:rPr>
          <w:rStyle w:val="FontStyle12"/>
          <w:rFonts w:ascii="Calibri" w:hAnsi="Calibri" w:cs="Calibri"/>
          <w:sz w:val="20"/>
          <w:szCs w:val="20"/>
        </w:rPr>
        <w:t>Prodziekan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y</w:t>
      </w:r>
      <w:proofErr w:type="spellEnd"/>
      <w:r w:rsidR="00E64639"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1B7F7D">
        <w:rPr>
          <w:rStyle w:val="FontStyle12"/>
          <w:rFonts w:ascii="Calibri" w:hAnsi="Calibri" w:cs="Calibri"/>
          <w:sz w:val="20"/>
          <w:szCs w:val="20"/>
        </w:rPr>
        <w:t xml:space="preserve"> albo</w:t>
      </w:r>
      <w:r w:rsidR="00FE4693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E476E0">
        <w:rPr>
          <w:rStyle w:val="FontStyle12"/>
          <w:rFonts w:ascii="Calibri" w:hAnsi="Calibri" w:cs="Calibri"/>
          <w:sz w:val="20"/>
          <w:szCs w:val="20"/>
        </w:rPr>
        <w:t>Ki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erownika/Kierowniczki </w:t>
      </w:r>
      <w:proofErr w:type="spellStart"/>
      <w:r w:rsidR="00E64639">
        <w:rPr>
          <w:rStyle w:val="FontStyle12"/>
          <w:rFonts w:ascii="Calibri" w:hAnsi="Calibri" w:cs="Calibri"/>
          <w:sz w:val="20"/>
          <w:szCs w:val="20"/>
        </w:rPr>
        <w:t>K</w:t>
      </w:r>
      <w:r w:rsidR="00FE4693">
        <w:rPr>
          <w:rStyle w:val="FontStyle12"/>
          <w:rFonts w:ascii="Calibri" w:hAnsi="Calibri" w:cs="Calibri"/>
          <w:sz w:val="20"/>
          <w:szCs w:val="20"/>
        </w:rPr>
        <w:t>GKiRW</w:t>
      </w:r>
      <w:proofErr w:type="spellEnd"/>
    </w:p>
    <w:p w14:paraId="35E42F5F" w14:textId="77777777" w:rsidR="00F51384" w:rsidRDefault="00F51384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0DFA2921" w14:textId="77777777" w:rsidR="00E476E0" w:rsidRDefault="00E476E0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510893C1" w14:textId="77777777" w:rsidR="00E64639" w:rsidRPr="009C47A8" w:rsidRDefault="00E64639" w:rsidP="00E64639">
      <w:pPr>
        <w:pStyle w:val="Style4"/>
        <w:widowControl/>
        <w:spacing w:line="480" w:lineRule="auto"/>
        <w:ind w:firstLine="567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sectPr w:rsidR="00E64639" w:rsidRPr="009C47A8">
      <w:headerReference w:type="default" r:id="rId9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97213" w14:textId="77777777" w:rsidR="001B5F5D" w:rsidRDefault="001B5F5D" w:rsidP="00E25F80">
      <w:r>
        <w:separator/>
      </w:r>
    </w:p>
  </w:endnote>
  <w:endnote w:type="continuationSeparator" w:id="0">
    <w:p w14:paraId="6512527B" w14:textId="77777777" w:rsidR="001B5F5D" w:rsidRDefault="001B5F5D" w:rsidP="00E2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8A89D" w14:textId="77777777" w:rsidR="001B5F5D" w:rsidRDefault="001B5F5D" w:rsidP="00E25F80">
      <w:r>
        <w:separator/>
      </w:r>
    </w:p>
  </w:footnote>
  <w:footnote w:type="continuationSeparator" w:id="0">
    <w:p w14:paraId="05B2B905" w14:textId="77777777" w:rsidR="001B5F5D" w:rsidRDefault="001B5F5D" w:rsidP="00E2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23CB" w14:textId="37AF9537" w:rsidR="00D83274" w:rsidRDefault="00D83274" w:rsidP="00D83274">
    <w:pPr>
      <w:pStyle w:val="Nagwek"/>
      <w:jc w:val="right"/>
      <w:rPr>
        <w:rFonts w:ascii="Calibri" w:hAnsi="Calibri" w:cs="Calibri"/>
        <w:b/>
        <w:bCs/>
        <w:color w:val="808080"/>
        <w:sz w:val="22"/>
        <w:szCs w:val="22"/>
      </w:rPr>
    </w:pPr>
    <w:r>
      <w:rPr>
        <w:rFonts w:ascii="Calibri" w:hAnsi="Calibri" w:cs="Calibri"/>
        <w:b/>
        <w:bCs/>
        <w:color w:val="808080"/>
        <w:sz w:val="22"/>
        <w:szCs w:val="22"/>
      </w:rPr>
      <w:t xml:space="preserve">Załącznik nr </w:t>
    </w:r>
    <w:r w:rsidR="00E967E2">
      <w:rPr>
        <w:rFonts w:ascii="Calibri" w:hAnsi="Calibri" w:cs="Calibri"/>
        <w:b/>
        <w:bCs/>
        <w:color w:val="808080"/>
        <w:sz w:val="22"/>
        <w:szCs w:val="22"/>
      </w:rPr>
      <w:t>2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do Zarządzenia Prorektora ds.</w:t>
    </w:r>
    <w:r w:rsidR="00824079" w:rsidRPr="00824079">
      <w:rPr>
        <w:rFonts w:ascii="Calibri" w:hAnsi="Calibri" w:cs="Calibri"/>
        <w:b/>
        <w:bCs/>
        <w:color w:val="808080"/>
        <w:sz w:val="22"/>
        <w:szCs w:val="22"/>
      </w:rPr>
      <w:t xml:space="preserve"> studenckich i kształcenia 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nr </w:t>
    </w:r>
    <w:r w:rsidR="005D4E49">
      <w:rPr>
        <w:rFonts w:ascii="Calibri" w:hAnsi="Calibri" w:cs="Calibri"/>
        <w:b/>
        <w:bCs/>
        <w:color w:val="808080"/>
        <w:sz w:val="22"/>
        <w:szCs w:val="22"/>
      </w:rPr>
      <w:t>1</w:t>
    </w:r>
    <w:r w:rsidR="00824079">
      <w:rPr>
        <w:rFonts w:ascii="Calibri" w:hAnsi="Calibri" w:cs="Calibri"/>
        <w:b/>
        <w:bCs/>
        <w:color w:val="808080"/>
        <w:sz w:val="22"/>
        <w:szCs w:val="22"/>
      </w:rPr>
      <w:t>/</w:t>
    </w:r>
    <w:r>
      <w:rPr>
        <w:rFonts w:ascii="Calibri" w:hAnsi="Calibri" w:cs="Calibri"/>
        <w:b/>
        <w:bCs/>
        <w:color w:val="808080"/>
        <w:sz w:val="22"/>
        <w:szCs w:val="22"/>
      </w:rPr>
      <w:t>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z </w:t>
    </w:r>
    <w:r w:rsidR="005D4E49">
      <w:rPr>
        <w:rFonts w:ascii="Calibri" w:hAnsi="Calibri" w:cs="Calibri"/>
        <w:b/>
        <w:bCs/>
        <w:color w:val="808080"/>
        <w:sz w:val="22"/>
        <w:szCs w:val="22"/>
      </w:rPr>
      <w:t>23</w:t>
    </w:r>
    <w:r w:rsidR="00824079">
      <w:rPr>
        <w:rFonts w:ascii="Calibri" w:hAnsi="Calibri" w:cs="Calibri"/>
        <w:b/>
        <w:bCs/>
        <w:color w:val="808080"/>
        <w:sz w:val="22"/>
        <w:szCs w:val="22"/>
      </w:rPr>
      <w:t xml:space="preserve"> marca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4A4CD1B4"/>
    <w:name w:val="WW8Num2"/>
    <w:lvl w:ilvl="0">
      <w:start w:val="5"/>
      <w:numFmt w:val="decimal"/>
      <w:lvlText w:val="%1."/>
      <w:lvlJc w:val="left"/>
      <w:pPr>
        <w:tabs>
          <w:tab w:val="num" w:pos="710"/>
        </w:tabs>
        <w:ind w:left="71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0B323478"/>
    <w:multiLevelType w:val="hybridMultilevel"/>
    <w:tmpl w:val="5476BD2E"/>
    <w:lvl w:ilvl="0" w:tplc="DD14F7BA">
      <w:start w:val="1"/>
      <w:numFmt w:val="bullet"/>
      <w:lvlText w:val=""/>
      <w:lvlJc w:val="left"/>
      <w:pPr>
        <w:ind w:left="16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376A6"/>
    <w:multiLevelType w:val="hybridMultilevel"/>
    <w:tmpl w:val="5BE49B2A"/>
    <w:lvl w:ilvl="0" w:tplc="23861E9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44932162">
    <w:abstractNumId w:val="0"/>
  </w:num>
  <w:num w:numId="2" w16cid:durableId="368803832">
    <w:abstractNumId w:val="1"/>
  </w:num>
  <w:num w:numId="3" w16cid:durableId="572471402">
    <w:abstractNumId w:val="2"/>
  </w:num>
  <w:num w:numId="4" w16cid:durableId="196041133">
    <w:abstractNumId w:val="3"/>
  </w:num>
  <w:num w:numId="5" w16cid:durableId="102576776">
    <w:abstractNumId w:val="5"/>
  </w:num>
  <w:num w:numId="6" w16cid:durableId="1127119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21ED3"/>
    <w:rsid w:val="000421DC"/>
    <w:rsid w:val="00044FD8"/>
    <w:rsid w:val="000657D1"/>
    <w:rsid w:val="000D202D"/>
    <w:rsid w:val="000D5B6B"/>
    <w:rsid w:val="000E47F7"/>
    <w:rsid w:val="000F169E"/>
    <w:rsid w:val="000F56B1"/>
    <w:rsid w:val="00103E3A"/>
    <w:rsid w:val="001244A6"/>
    <w:rsid w:val="00130FDD"/>
    <w:rsid w:val="001769F4"/>
    <w:rsid w:val="001914F9"/>
    <w:rsid w:val="001B5F5D"/>
    <w:rsid w:val="001B7F7D"/>
    <w:rsid w:val="001D64F0"/>
    <w:rsid w:val="001F5AAF"/>
    <w:rsid w:val="0022763E"/>
    <w:rsid w:val="00240B4D"/>
    <w:rsid w:val="00244C22"/>
    <w:rsid w:val="00255197"/>
    <w:rsid w:val="002B007D"/>
    <w:rsid w:val="002F3035"/>
    <w:rsid w:val="002F46E3"/>
    <w:rsid w:val="002F574D"/>
    <w:rsid w:val="00310B47"/>
    <w:rsid w:val="0033491E"/>
    <w:rsid w:val="00341603"/>
    <w:rsid w:val="00361E6B"/>
    <w:rsid w:val="003B0886"/>
    <w:rsid w:val="0043247B"/>
    <w:rsid w:val="004364C7"/>
    <w:rsid w:val="0045285A"/>
    <w:rsid w:val="004712D8"/>
    <w:rsid w:val="00475674"/>
    <w:rsid w:val="004918BE"/>
    <w:rsid w:val="004A04D4"/>
    <w:rsid w:val="004B0FEA"/>
    <w:rsid w:val="004D6C89"/>
    <w:rsid w:val="0051211D"/>
    <w:rsid w:val="00512B4A"/>
    <w:rsid w:val="00557766"/>
    <w:rsid w:val="005A1162"/>
    <w:rsid w:val="005A3E91"/>
    <w:rsid w:val="005C6357"/>
    <w:rsid w:val="005D4E49"/>
    <w:rsid w:val="006121EC"/>
    <w:rsid w:val="006142DB"/>
    <w:rsid w:val="00642B7D"/>
    <w:rsid w:val="006569EA"/>
    <w:rsid w:val="00687E30"/>
    <w:rsid w:val="006926E1"/>
    <w:rsid w:val="006A2FC1"/>
    <w:rsid w:val="006C0A12"/>
    <w:rsid w:val="006C1453"/>
    <w:rsid w:val="006C1F35"/>
    <w:rsid w:val="006F7283"/>
    <w:rsid w:val="007179BB"/>
    <w:rsid w:val="00790F84"/>
    <w:rsid w:val="007A090C"/>
    <w:rsid w:val="007D7954"/>
    <w:rsid w:val="007F1B5C"/>
    <w:rsid w:val="00821295"/>
    <w:rsid w:val="00824079"/>
    <w:rsid w:val="008367C0"/>
    <w:rsid w:val="00856564"/>
    <w:rsid w:val="00860F73"/>
    <w:rsid w:val="00861966"/>
    <w:rsid w:val="00871846"/>
    <w:rsid w:val="00882CBB"/>
    <w:rsid w:val="00894201"/>
    <w:rsid w:val="008B5FBA"/>
    <w:rsid w:val="008C2235"/>
    <w:rsid w:val="008F671A"/>
    <w:rsid w:val="00924C61"/>
    <w:rsid w:val="009A3ECE"/>
    <w:rsid w:val="009B6CD9"/>
    <w:rsid w:val="009C0F7F"/>
    <w:rsid w:val="009C47A8"/>
    <w:rsid w:val="009F507C"/>
    <w:rsid w:val="009F7378"/>
    <w:rsid w:val="00A021A4"/>
    <w:rsid w:val="00A412D7"/>
    <w:rsid w:val="00A50030"/>
    <w:rsid w:val="00AA24C0"/>
    <w:rsid w:val="00AA419B"/>
    <w:rsid w:val="00B33245"/>
    <w:rsid w:val="00B34EF6"/>
    <w:rsid w:val="00B356F8"/>
    <w:rsid w:val="00B47F4B"/>
    <w:rsid w:val="00B520FC"/>
    <w:rsid w:val="00B53E5E"/>
    <w:rsid w:val="00B5773C"/>
    <w:rsid w:val="00B74CFD"/>
    <w:rsid w:val="00B82EBF"/>
    <w:rsid w:val="00B87F42"/>
    <w:rsid w:val="00B940C4"/>
    <w:rsid w:val="00B944A2"/>
    <w:rsid w:val="00BA316B"/>
    <w:rsid w:val="00BB667C"/>
    <w:rsid w:val="00BD22CE"/>
    <w:rsid w:val="00BE3D54"/>
    <w:rsid w:val="00C009A1"/>
    <w:rsid w:val="00C15AE7"/>
    <w:rsid w:val="00C16F00"/>
    <w:rsid w:val="00C27516"/>
    <w:rsid w:val="00C6636E"/>
    <w:rsid w:val="00C714C7"/>
    <w:rsid w:val="00C87D42"/>
    <w:rsid w:val="00CA7350"/>
    <w:rsid w:val="00CD35AC"/>
    <w:rsid w:val="00CD5954"/>
    <w:rsid w:val="00CE180B"/>
    <w:rsid w:val="00D27768"/>
    <w:rsid w:val="00D27AFD"/>
    <w:rsid w:val="00D32D8E"/>
    <w:rsid w:val="00D5546A"/>
    <w:rsid w:val="00D642B6"/>
    <w:rsid w:val="00D83274"/>
    <w:rsid w:val="00D94BFA"/>
    <w:rsid w:val="00DA76A6"/>
    <w:rsid w:val="00DC49A3"/>
    <w:rsid w:val="00DF40D1"/>
    <w:rsid w:val="00DF6EA0"/>
    <w:rsid w:val="00E0155D"/>
    <w:rsid w:val="00E04614"/>
    <w:rsid w:val="00E133DF"/>
    <w:rsid w:val="00E25F80"/>
    <w:rsid w:val="00E4752B"/>
    <w:rsid w:val="00E476E0"/>
    <w:rsid w:val="00E57BEE"/>
    <w:rsid w:val="00E60926"/>
    <w:rsid w:val="00E64639"/>
    <w:rsid w:val="00E648BD"/>
    <w:rsid w:val="00E967E2"/>
    <w:rsid w:val="00EC3BCD"/>
    <w:rsid w:val="00EE53E6"/>
    <w:rsid w:val="00EE7AA1"/>
    <w:rsid w:val="00F00957"/>
    <w:rsid w:val="00F03161"/>
    <w:rsid w:val="00F2736B"/>
    <w:rsid w:val="00F40108"/>
    <w:rsid w:val="00F51384"/>
    <w:rsid w:val="00F533E2"/>
    <w:rsid w:val="00FB3F69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875A6F"/>
  <w15:chartTrackingRefBased/>
  <w15:docId w15:val="{EC0A25C8-D6B1-416B-8532-487E813B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F8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5F80"/>
    <w:rPr>
      <w:rFonts w:ascii="Arial Narrow" w:hAnsi="Arial Narrow" w:cs="Arial Narrow"/>
      <w:lang w:eastAsia="ar-SA"/>
    </w:rPr>
  </w:style>
  <w:style w:type="character" w:styleId="Odwoanieprzypisukocowego">
    <w:name w:val="endnote reference"/>
    <w:uiPriority w:val="99"/>
    <w:semiHidden/>
    <w:unhideWhenUsed/>
    <w:rsid w:val="00E25F8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83274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83274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20FE-361B-433B-A2AC-9C313B99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1154</Characters>
  <Application>Microsoft Office Word</Application>
  <DocSecurity>0</DocSecurity>
  <Lines>39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4</cp:revision>
  <cp:lastPrinted>2026-02-04T09:16:00Z</cp:lastPrinted>
  <dcterms:created xsi:type="dcterms:W3CDTF">2026-03-23T11:01:00Z</dcterms:created>
  <dcterms:modified xsi:type="dcterms:W3CDTF">2026-03-23T11:03:00Z</dcterms:modified>
</cp:coreProperties>
</file>