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0D53F102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3F5720">
        <w:rPr>
          <w:rFonts w:ascii="Calibri" w:hAnsi="Calibri" w:cs="Calibri"/>
          <w:b/>
          <w:bCs/>
          <w:color w:val="A6A6A6"/>
          <w:lang w:val="pl-PL"/>
        </w:rPr>
        <w:t>3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3F5720">
        <w:rPr>
          <w:rFonts w:ascii="Calibri" w:hAnsi="Calibri" w:cs="Calibri"/>
          <w:b/>
          <w:bCs/>
          <w:color w:val="A6A6A6"/>
          <w:lang w:val="pl-PL"/>
        </w:rPr>
        <w:t xml:space="preserve">3 </w:t>
      </w:r>
      <w:r w:rsidR="00E67FD1">
        <w:rPr>
          <w:rFonts w:ascii="Calibri" w:hAnsi="Calibri" w:cs="Calibri"/>
          <w:b/>
          <w:bCs/>
          <w:color w:val="A6A6A6"/>
          <w:lang w:val="pl-PL"/>
        </w:rPr>
        <w:t>kwietnia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7379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Akademia</w:t>
                            </w:r>
                            <w:proofErr w:type="spellEnd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073796">
                        <w:rPr>
                          <w:rFonts w:ascii="Calibri" w:hAnsi="Calibri" w:cs="Calibri"/>
                          <w:sz w:val="22"/>
                          <w:szCs w:val="22"/>
                        </w:rPr>
                        <w:t>Akademia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77777777" w:rsidR="008C35DF" w:rsidRDefault="006926E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WNIOSEK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o 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3B8C46AD" w14:textId="77777777" w:rsidR="00A91D83" w:rsidRDefault="00A91D83" w:rsidP="00A91D83">
      <w:pPr>
        <w:pStyle w:val="Style5"/>
        <w:widowControl/>
        <w:spacing w:before="19"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do państw UE i państw stowarzyszonych z programem</w:t>
      </w:r>
    </w:p>
    <w:p w14:paraId="0F80342A" w14:textId="77777777" w:rsidR="006926E1" w:rsidRPr="009B3E62" w:rsidRDefault="00A056FF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W CELU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816908">
        <w:rPr>
          <w:rStyle w:val="FontStyle12"/>
          <w:rFonts w:ascii="Calibri" w:hAnsi="Calibri" w:cs="Calibri"/>
          <w:sz w:val="20"/>
          <w:szCs w:val="20"/>
        </w:rPr>
        <w:t>UDZIAŁU W SZKOLENIU</w:t>
      </w:r>
    </w:p>
    <w:p w14:paraId="445DF684" w14:textId="77777777" w:rsidR="006E54CB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 w:rsidR="009B3E62" w:rsidRPr="009B3E62">
        <w:rPr>
          <w:rStyle w:val="FontStyle12"/>
          <w:rFonts w:ascii="Calibri" w:hAnsi="Calibri" w:cs="Calibri"/>
          <w:sz w:val="20"/>
          <w:szCs w:val="20"/>
        </w:rPr>
        <w:t xml:space="preserve">runda kwalifikacyjna dla wyjazdów finansowanych w ramach projektu </w:t>
      </w:r>
    </w:p>
    <w:p w14:paraId="63C6F5D3" w14:textId="77777777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F31276" w:rsidRPr="00E67FD1">
        <w:rPr>
          <w:rStyle w:val="FontStyle12"/>
          <w:rFonts w:ascii="Calibri" w:hAnsi="Calibri" w:cs="Calibri"/>
          <w:sz w:val="20"/>
          <w:szCs w:val="20"/>
        </w:rPr>
        <w:t>2024-1-PL01-KA131-HED-000206208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CC3ECE" w14:textId="77777777" w:rsidR="00D93A91" w:rsidRDefault="00D93A91" w:rsidP="00D93A91">
      <w:pPr>
        <w:pStyle w:val="Style5"/>
        <w:widowControl/>
        <w:spacing w:line="278" w:lineRule="exact"/>
        <w:ind w:left="851" w:right="565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Kwalifikacja dotyczy udziału  w Mieszanym Programie Intensywnym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Blended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Intensive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Program (BIP) “Visual Art” nr 2024-1-CZ01-KA131-HED-000206680-8 </w:t>
      </w: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organizowanym przez uczelnię partnerską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Technická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univerzita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v Liberci (Technical University of Liberec), CZ_LIBEREC01 </w:t>
      </w: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w dniach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20-24 kwietnia 2026 r</w:t>
      </w:r>
      <w:r>
        <w:rPr>
          <w:rStyle w:val="FontStyle12"/>
          <w:rFonts w:ascii="Calibri" w:hAnsi="Calibri" w:cs="Calibri"/>
          <w:sz w:val="20"/>
          <w:szCs w:val="20"/>
        </w:rPr>
        <w:t>.</w:t>
      </w:r>
    </w:p>
    <w:p w14:paraId="62922798" w14:textId="77777777" w:rsidR="00D93A9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05EC5B" w14:textId="77777777" w:rsidR="00D93A91" w:rsidRDefault="00D93A91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pracowników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Wydziału Sztuki Mediów, Fotografii i Filmu Eksperymentalnego</w:t>
      </w: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75F18790" w14:textId="77777777" w:rsidR="006926E1" w:rsidRPr="009B3E62" w:rsidRDefault="00B87DF8" w:rsidP="00B87DF8">
      <w:pPr>
        <w:pStyle w:val="Style7"/>
        <w:widowControl/>
        <w:tabs>
          <w:tab w:val="left" w:pos="907"/>
          <w:tab w:val="left" w:leader="dot" w:pos="7646"/>
        </w:tabs>
        <w:spacing w:before="120"/>
        <w:ind w:left="708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>Imię i n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azwisko</w:t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 xml:space="preserve"> pracownika</w:t>
      </w:r>
      <w:r w:rsidR="008A372A" w:rsidRPr="009B3E62">
        <w:rPr>
          <w:rStyle w:val="FontStyle12"/>
          <w:rFonts w:ascii="Calibri" w:hAnsi="Calibri" w:cs="Calibri"/>
          <w:sz w:val="20"/>
          <w:szCs w:val="20"/>
        </w:rPr>
        <w:t xml:space="preserve">,  nr telefonu </w:t>
      </w:r>
      <w:r w:rsidR="006926E1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F6420E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</w:t>
      </w:r>
      <w:r w:rsidR="005A1B69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</w:t>
      </w: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2232408A" w14:textId="77777777" w:rsidR="004364C7" w:rsidRPr="009B3E62" w:rsidRDefault="00A169C9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="00F6420E" w:rsidRPr="009B3E62">
        <w:rPr>
          <w:rFonts w:ascii="Calibri" w:hAnsi="Calibri" w:cs="Calibri"/>
          <w:b/>
          <w:bCs/>
          <w:sz w:val="20"/>
          <w:szCs w:val="20"/>
        </w:rPr>
        <w:t>Akceptacja Dziekana</w:t>
      </w:r>
      <w:r w:rsidR="00F32106" w:rsidRPr="009B3E62">
        <w:rPr>
          <w:rFonts w:ascii="Calibri" w:hAnsi="Calibri" w:cs="Calibri"/>
          <w:b/>
          <w:bCs/>
          <w:sz w:val="20"/>
          <w:szCs w:val="20"/>
        </w:rPr>
        <w:t>/y</w:t>
      </w:r>
      <w:r w:rsidR="0005709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="00D93A91">
        <w:rPr>
          <w:rFonts w:ascii="Calibri" w:hAnsi="Calibri" w:cs="Calibri"/>
          <w:b/>
          <w:bCs/>
          <w:sz w:val="20"/>
          <w:szCs w:val="20"/>
        </w:rPr>
        <w:t>WSMFiFE</w:t>
      </w:r>
      <w:proofErr w:type="spellEnd"/>
      <w:r w:rsidR="00D93A91">
        <w:rPr>
          <w:rFonts w:ascii="Calibri" w:hAnsi="Calibri" w:cs="Calibri"/>
          <w:b/>
          <w:bCs/>
          <w:sz w:val="20"/>
          <w:szCs w:val="20"/>
        </w:rPr>
        <w:t>:</w:t>
      </w: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16D0" w14:textId="77777777" w:rsidR="00CA5D3F" w:rsidRDefault="00CA5D3F" w:rsidP="00371BB1">
      <w:r>
        <w:separator/>
      </w:r>
    </w:p>
  </w:endnote>
  <w:endnote w:type="continuationSeparator" w:id="0">
    <w:p w14:paraId="7DD650CA" w14:textId="77777777" w:rsidR="00CA5D3F" w:rsidRDefault="00CA5D3F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A7098" w14:textId="77777777" w:rsidR="00CA5D3F" w:rsidRDefault="00CA5D3F" w:rsidP="00371BB1">
      <w:r>
        <w:separator/>
      </w:r>
    </w:p>
  </w:footnote>
  <w:footnote w:type="continuationSeparator" w:id="0">
    <w:p w14:paraId="54B18DCF" w14:textId="77777777" w:rsidR="00CA5D3F" w:rsidRDefault="00CA5D3F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763C"/>
    <w:rsid w:val="000D5B6B"/>
    <w:rsid w:val="000E47F7"/>
    <w:rsid w:val="000F169E"/>
    <w:rsid w:val="001244A6"/>
    <w:rsid w:val="001247EF"/>
    <w:rsid w:val="00125049"/>
    <w:rsid w:val="0014186D"/>
    <w:rsid w:val="001769F4"/>
    <w:rsid w:val="001914F9"/>
    <w:rsid w:val="00251D16"/>
    <w:rsid w:val="002E7CDA"/>
    <w:rsid w:val="002F3035"/>
    <w:rsid w:val="00341857"/>
    <w:rsid w:val="00357976"/>
    <w:rsid w:val="00371BB1"/>
    <w:rsid w:val="00383CC5"/>
    <w:rsid w:val="003F5720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7626"/>
    <w:rsid w:val="0052764D"/>
    <w:rsid w:val="00577D3E"/>
    <w:rsid w:val="005A1B69"/>
    <w:rsid w:val="005C6357"/>
    <w:rsid w:val="006142DB"/>
    <w:rsid w:val="00632C68"/>
    <w:rsid w:val="006569EA"/>
    <w:rsid w:val="006772E6"/>
    <w:rsid w:val="006926E1"/>
    <w:rsid w:val="006A2EF2"/>
    <w:rsid w:val="006A3B07"/>
    <w:rsid w:val="006E54CB"/>
    <w:rsid w:val="0070637E"/>
    <w:rsid w:val="007179BB"/>
    <w:rsid w:val="00721230"/>
    <w:rsid w:val="007620CE"/>
    <w:rsid w:val="00783CB4"/>
    <w:rsid w:val="007F1B5C"/>
    <w:rsid w:val="00813D2B"/>
    <w:rsid w:val="00816908"/>
    <w:rsid w:val="00861966"/>
    <w:rsid w:val="00890503"/>
    <w:rsid w:val="008A372A"/>
    <w:rsid w:val="008A3D21"/>
    <w:rsid w:val="008C35DF"/>
    <w:rsid w:val="00914C9A"/>
    <w:rsid w:val="00934161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91D83"/>
    <w:rsid w:val="00AA24C0"/>
    <w:rsid w:val="00B304D8"/>
    <w:rsid w:val="00B33245"/>
    <w:rsid w:val="00B47F4B"/>
    <w:rsid w:val="00B520FC"/>
    <w:rsid w:val="00B75BBB"/>
    <w:rsid w:val="00B87DF8"/>
    <w:rsid w:val="00B87F42"/>
    <w:rsid w:val="00B944A2"/>
    <w:rsid w:val="00BF5DD2"/>
    <w:rsid w:val="00C46F71"/>
    <w:rsid w:val="00CA5D3F"/>
    <w:rsid w:val="00CA7350"/>
    <w:rsid w:val="00CC2FAD"/>
    <w:rsid w:val="00CE4AC3"/>
    <w:rsid w:val="00D10F26"/>
    <w:rsid w:val="00D249CA"/>
    <w:rsid w:val="00D32D8E"/>
    <w:rsid w:val="00D50D15"/>
    <w:rsid w:val="00D82B02"/>
    <w:rsid w:val="00D93A91"/>
    <w:rsid w:val="00DA76A6"/>
    <w:rsid w:val="00E60926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898</Characters>
  <Application>Microsoft Office Word</Application>
  <DocSecurity>0</DocSecurity>
  <Lines>17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3</cp:revision>
  <cp:lastPrinted>2024-12-09T08:21:00Z</cp:lastPrinted>
  <dcterms:created xsi:type="dcterms:W3CDTF">2026-04-03T07:16:00Z</dcterms:created>
  <dcterms:modified xsi:type="dcterms:W3CDTF">2026-04-03T07:16:00Z</dcterms:modified>
</cp:coreProperties>
</file>