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31990DB4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702207">
        <w:rPr>
          <w:rFonts w:ascii="Calibri" w:hAnsi="Calibri" w:cs="Calibri"/>
          <w:b/>
          <w:bCs/>
          <w:color w:val="A6A6A6"/>
          <w:lang w:val="pl-PL"/>
        </w:rPr>
        <w:t>8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702207">
        <w:rPr>
          <w:rFonts w:ascii="Calibri" w:hAnsi="Calibri" w:cs="Calibri"/>
          <w:b/>
          <w:bCs/>
          <w:color w:val="A6A6A6"/>
          <w:lang w:val="pl-PL"/>
        </w:rPr>
        <w:t>21 maja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777777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>do państw niestowarzyszonych z programem W CELU PROWADZENIA ZAJĘĆ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5EF0CC2F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702207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="00253945" w:rsidRPr="00537AEA">
        <w:rPr>
          <w:rFonts w:ascii="Calibri" w:hAnsi="Calibri" w:cs="Calibri"/>
          <w:b/>
          <w:bCs/>
          <w:sz w:val="20"/>
          <w:szCs w:val="20"/>
          <w:lang w:val="en-US"/>
        </w:rPr>
        <w:t>L.E.P.L Apollon Kutateladze Tbilisi State Academy of Art</w:t>
      </w:r>
      <w:r w:rsidRPr="00D15CC6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 xml:space="preserve">Tbilisi, </w:t>
      </w:r>
      <w:proofErr w:type="spellStart"/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>Gruzja</w:t>
      </w:r>
      <w:proofErr w:type="spellEnd"/>
    </w:p>
    <w:p w14:paraId="59767299" w14:textId="77777777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4. Planowany  termin wyjazdu (od -do): *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14:paraId="30173804" w14:textId="4A3F752E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>*wyjazd może zostać zrealizowany od 0</w:t>
      </w:r>
      <w:r w:rsidR="00702207">
        <w:rPr>
          <w:rFonts w:ascii="Calibri" w:hAnsi="Calibri" w:cs="Calibri"/>
          <w:sz w:val="18"/>
          <w:szCs w:val="18"/>
        </w:rPr>
        <w:t>3</w:t>
      </w:r>
      <w:r w:rsidRPr="00D15CC6">
        <w:rPr>
          <w:rFonts w:ascii="Calibri" w:hAnsi="Calibri" w:cs="Calibri"/>
          <w:sz w:val="18"/>
          <w:szCs w:val="18"/>
        </w:rPr>
        <w:t>.0</w:t>
      </w:r>
      <w:r w:rsidR="00702207"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AB6E4" w14:textId="77777777" w:rsidR="00C53C36" w:rsidRDefault="00C53C36" w:rsidP="00371BB1">
      <w:r>
        <w:separator/>
      </w:r>
    </w:p>
  </w:endnote>
  <w:endnote w:type="continuationSeparator" w:id="0">
    <w:p w14:paraId="3E84DB33" w14:textId="77777777" w:rsidR="00C53C36" w:rsidRDefault="00C53C36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9D64" w14:textId="77777777" w:rsidR="00C53C36" w:rsidRDefault="00C53C36" w:rsidP="00371BB1">
      <w:r>
        <w:separator/>
      </w:r>
    </w:p>
  </w:footnote>
  <w:footnote w:type="continuationSeparator" w:id="0">
    <w:p w14:paraId="540EE8E5" w14:textId="77777777" w:rsidR="00C53C36" w:rsidRDefault="00C53C36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763C"/>
    <w:rsid w:val="000D5B6B"/>
    <w:rsid w:val="000E47F7"/>
    <w:rsid w:val="000F169E"/>
    <w:rsid w:val="000F67B7"/>
    <w:rsid w:val="001244A6"/>
    <w:rsid w:val="001247EF"/>
    <w:rsid w:val="00125049"/>
    <w:rsid w:val="0014186D"/>
    <w:rsid w:val="001769F4"/>
    <w:rsid w:val="001914F9"/>
    <w:rsid w:val="00251D16"/>
    <w:rsid w:val="00253945"/>
    <w:rsid w:val="002B006F"/>
    <w:rsid w:val="002E7CDA"/>
    <w:rsid w:val="002F3035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FA"/>
    <w:rsid w:val="004A40DC"/>
    <w:rsid w:val="004B0FEA"/>
    <w:rsid w:val="004E1D29"/>
    <w:rsid w:val="004E58C1"/>
    <w:rsid w:val="004E742A"/>
    <w:rsid w:val="004F7626"/>
    <w:rsid w:val="0052764D"/>
    <w:rsid w:val="00537AEA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E54CB"/>
    <w:rsid w:val="00702207"/>
    <w:rsid w:val="0070637E"/>
    <w:rsid w:val="007179BB"/>
    <w:rsid w:val="007620CE"/>
    <w:rsid w:val="00783CB4"/>
    <w:rsid w:val="007B1215"/>
    <w:rsid w:val="007D6BA1"/>
    <w:rsid w:val="007F1B5C"/>
    <w:rsid w:val="00813D2B"/>
    <w:rsid w:val="00816908"/>
    <w:rsid w:val="00861966"/>
    <w:rsid w:val="00890503"/>
    <w:rsid w:val="008A372A"/>
    <w:rsid w:val="008C35DF"/>
    <w:rsid w:val="00914C9A"/>
    <w:rsid w:val="00934161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91D83"/>
    <w:rsid w:val="00AA24C0"/>
    <w:rsid w:val="00AD357D"/>
    <w:rsid w:val="00B036F3"/>
    <w:rsid w:val="00B304D8"/>
    <w:rsid w:val="00B33245"/>
    <w:rsid w:val="00B47F4B"/>
    <w:rsid w:val="00B520FC"/>
    <w:rsid w:val="00B75BBB"/>
    <w:rsid w:val="00B87DF8"/>
    <w:rsid w:val="00B87F42"/>
    <w:rsid w:val="00B944A2"/>
    <w:rsid w:val="00BF2A82"/>
    <w:rsid w:val="00BF5DD2"/>
    <w:rsid w:val="00C460B5"/>
    <w:rsid w:val="00C46F71"/>
    <w:rsid w:val="00C53C36"/>
    <w:rsid w:val="00CA7350"/>
    <w:rsid w:val="00CB1493"/>
    <w:rsid w:val="00CC2FAD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E60926"/>
    <w:rsid w:val="00E62FAC"/>
    <w:rsid w:val="00E63FCE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Paulina Judycka</cp:lastModifiedBy>
  <cp:revision>4</cp:revision>
  <cp:lastPrinted>2024-12-09T08:21:00Z</cp:lastPrinted>
  <dcterms:created xsi:type="dcterms:W3CDTF">2026-04-03T07:38:00Z</dcterms:created>
  <dcterms:modified xsi:type="dcterms:W3CDTF">2026-05-21T11:45:00Z</dcterms:modified>
</cp:coreProperties>
</file>