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7648F8FF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83681D">
        <w:rPr>
          <w:rFonts w:ascii="Calibri" w:hAnsi="Calibri" w:cs="Calibri"/>
          <w:b/>
          <w:bCs/>
          <w:color w:val="A6A6A6"/>
          <w:lang w:val="pl-PL"/>
        </w:rPr>
        <w:t>2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A8755B">
        <w:rPr>
          <w:rFonts w:ascii="Calibri" w:hAnsi="Calibri" w:cs="Calibri"/>
          <w:b/>
          <w:bCs/>
          <w:color w:val="A6A6A6"/>
          <w:lang w:val="pl-PL"/>
        </w:rPr>
        <w:t>4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A8755B">
        <w:rPr>
          <w:rFonts w:ascii="Calibri" w:hAnsi="Calibri" w:cs="Calibri"/>
          <w:b/>
          <w:bCs/>
          <w:color w:val="A6A6A6"/>
          <w:lang w:val="pl-PL"/>
        </w:rPr>
        <w:t xml:space="preserve">3 </w:t>
      </w:r>
      <w:r w:rsidR="00E67FD1">
        <w:rPr>
          <w:rFonts w:ascii="Calibri" w:hAnsi="Calibri" w:cs="Calibri"/>
          <w:b/>
          <w:bCs/>
          <w:color w:val="A6A6A6"/>
          <w:lang w:val="pl-PL"/>
        </w:rPr>
        <w:t>kwietnia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49FF5F7B" w:rsidR="008C35DF" w:rsidRDefault="005C4FBC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0E07933A" w14:textId="4EAAD277" w:rsidR="0066143A" w:rsidRDefault="0066143A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do państw niestowarzyszonych z programem W CELU </w:t>
      </w:r>
      <w:r w:rsidR="0083681D">
        <w:rPr>
          <w:rFonts w:ascii="Calibri" w:hAnsi="Calibri" w:cs="Calibri"/>
          <w:b/>
          <w:bCs/>
          <w:sz w:val="20"/>
          <w:szCs w:val="20"/>
        </w:rPr>
        <w:t>UDZIAŁU W SZKOLENIU</w:t>
      </w:r>
    </w:p>
    <w:p w14:paraId="24033D9F" w14:textId="77777777" w:rsidR="002B006F" w:rsidRPr="0066143A" w:rsidRDefault="002B006F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A7CF5E" w14:textId="77777777" w:rsidR="0066143A" w:rsidRPr="0066143A" w:rsidRDefault="0066143A" w:rsidP="0066143A">
      <w:pPr>
        <w:widowControl/>
        <w:spacing w:line="278" w:lineRule="exact"/>
        <w:ind w:left="1416" w:firstLine="708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uzupełniająca runda kwalifikacyjna dla wyjazdów finansowanych w ramach projektu </w:t>
      </w:r>
    </w:p>
    <w:p w14:paraId="63C6F5D3" w14:textId="002A8983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3D598C" w:rsidRPr="003D598C">
        <w:rPr>
          <w:rStyle w:val="FontStyle12"/>
          <w:rFonts w:ascii="Calibri" w:hAnsi="Calibri" w:cs="Calibri"/>
          <w:sz w:val="20"/>
          <w:szCs w:val="20"/>
        </w:rPr>
        <w:t>2023-1-PL01-KA171-HED-000141600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43A0E9D0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7646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Imię i nazwisko pracownika,  nr telefonu 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0F36BA4A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5088"/>
          <w:tab w:val="left" w:leader="dot" w:pos="7627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Wydział/dział lub inna jednostka Akademii Sztuki </w:t>
      </w:r>
    </w:p>
    <w:p w14:paraId="419567AC" w14:textId="77777777" w:rsidR="00D15CC6" w:rsidRPr="00D15CC6" w:rsidRDefault="00D15CC6" w:rsidP="00D15CC6">
      <w:pPr>
        <w:widowControl/>
        <w:tabs>
          <w:tab w:val="left" w:pos="907"/>
          <w:tab w:val="left" w:leader="dot" w:pos="5088"/>
          <w:tab w:val="left" w:leader="dot" w:pos="7627"/>
        </w:tabs>
        <w:spacing w:before="120"/>
        <w:ind w:left="677" w:right="281"/>
        <w:rPr>
          <w:rFonts w:ascii="Calibri" w:hAnsi="Calibri" w:cs="Calibri"/>
          <w:sz w:val="20"/>
          <w:szCs w:val="20"/>
        </w:rPr>
      </w:pP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……………………………………………………………………………………………………………………………………………………………….……………...</w:t>
      </w:r>
    </w:p>
    <w:p w14:paraId="3473F0FC" w14:textId="77777777" w:rsidR="00537AEA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3.  Nazwa uczelni partnerskiej, miasto, kraj:</w:t>
      </w:r>
    </w:p>
    <w:p w14:paraId="1BB71391" w14:textId="5EF0CC2F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83681D">
        <w:rPr>
          <w:rFonts w:ascii="Calibri" w:hAnsi="Calibri" w:cs="Calibri"/>
          <w:b/>
          <w:bCs/>
          <w:sz w:val="20"/>
          <w:szCs w:val="20"/>
        </w:rPr>
        <w:t xml:space="preserve">    </w:t>
      </w:r>
      <w:r w:rsidR="00253945" w:rsidRPr="00537AEA">
        <w:rPr>
          <w:rFonts w:ascii="Calibri" w:hAnsi="Calibri" w:cs="Calibri"/>
          <w:b/>
          <w:bCs/>
          <w:sz w:val="20"/>
          <w:szCs w:val="20"/>
          <w:lang w:val="en-US"/>
        </w:rPr>
        <w:t>L.E.P.L Apollon Kutateladze Tbilisi State Academy of Art</w:t>
      </w:r>
      <w:r w:rsidRPr="00D15CC6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 xml:space="preserve">Tbilisi, </w:t>
      </w:r>
      <w:proofErr w:type="spellStart"/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>Gruzja</w:t>
      </w:r>
      <w:proofErr w:type="spellEnd"/>
    </w:p>
    <w:p w14:paraId="59767299" w14:textId="77777777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4. Planowany  termin wyjazdu (od -do): *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……………………………………………………………………………………………………………..</w:t>
      </w:r>
    </w:p>
    <w:p w14:paraId="30173804" w14:textId="08B35F35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677"/>
        <w:rPr>
          <w:rFonts w:ascii="Calibri" w:hAnsi="Calibri" w:cs="Calibri"/>
          <w:sz w:val="18"/>
          <w:szCs w:val="18"/>
        </w:rPr>
      </w:pPr>
      <w:r w:rsidRPr="00D15CC6">
        <w:rPr>
          <w:rFonts w:ascii="Calibri" w:hAnsi="Calibri" w:cs="Calibri"/>
          <w:sz w:val="18"/>
          <w:szCs w:val="18"/>
        </w:rPr>
        <w:t>*wyjazd może zostać zrealizowany od 01.0</w:t>
      </w:r>
      <w:r>
        <w:rPr>
          <w:rFonts w:ascii="Calibri" w:hAnsi="Calibri" w:cs="Calibri"/>
          <w:sz w:val="18"/>
          <w:szCs w:val="18"/>
        </w:rPr>
        <w:t>5</w:t>
      </w:r>
      <w:r w:rsidRPr="00D15CC6">
        <w:rPr>
          <w:rFonts w:ascii="Calibri" w:hAnsi="Calibri" w:cs="Calibri"/>
          <w:sz w:val="18"/>
          <w:szCs w:val="18"/>
        </w:rPr>
        <w:t>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 i maksymalnie do 31.07.202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</w:t>
      </w: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5919F5C9" w14:textId="77777777" w:rsidR="00BF2A82" w:rsidRDefault="00A169C9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</w:p>
    <w:p w14:paraId="11A2E9A0" w14:textId="6BE55C7C" w:rsidR="00BF2A82" w:rsidRPr="00BF2A82" w:rsidRDefault="00BF2A82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BF2A82">
        <w:rPr>
          <w:rFonts w:ascii="Calibri" w:hAnsi="Calibri" w:cs="Calibri"/>
          <w:b/>
          <w:bCs/>
          <w:sz w:val="20"/>
          <w:szCs w:val="20"/>
        </w:rPr>
        <w:t>Akceptacja Dziekana/</w:t>
      </w:r>
      <w:proofErr w:type="spellStart"/>
      <w:r w:rsidRPr="00BF2A82">
        <w:rPr>
          <w:rFonts w:ascii="Calibri" w:hAnsi="Calibri" w:cs="Calibri"/>
          <w:b/>
          <w:bCs/>
          <w:sz w:val="20"/>
          <w:szCs w:val="20"/>
        </w:rPr>
        <w:t>Dziekany</w:t>
      </w:r>
      <w:proofErr w:type="spellEnd"/>
      <w:r w:rsidRPr="00BF2A82">
        <w:rPr>
          <w:rFonts w:ascii="Calibri" w:hAnsi="Calibri" w:cs="Calibri"/>
          <w:b/>
          <w:bCs/>
          <w:sz w:val="20"/>
          <w:szCs w:val="20"/>
        </w:rPr>
        <w:t xml:space="preserve"> lub Kierownika innej jednostki AS:</w:t>
      </w:r>
    </w:p>
    <w:p w14:paraId="2232408A" w14:textId="31E94E8E" w:rsidR="004364C7" w:rsidRPr="009B3E62" w:rsidRDefault="004364C7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50086" w14:textId="77777777" w:rsidR="0017698F" w:rsidRDefault="0017698F" w:rsidP="00371BB1">
      <w:r>
        <w:separator/>
      </w:r>
    </w:p>
  </w:endnote>
  <w:endnote w:type="continuationSeparator" w:id="0">
    <w:p w14:paraId="520AD58B" w14:textId="77777777" w:rsidR="0017698F" w:rsidRDefault="0017698F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FE736" w14:textId="77777777" w:rsidR="0017698F" w:rsidRDefault="0017698F" w:rsidP="00371BB1">
      <w:r>
        <w:separator/>
      </w:r>
    </w:p>
  </w:footnote>
  <w:footnote w:type="continuationSeparator" w:id="0">
    <w:p w14:paraId="246C686F" w14:textId="77777777" w:rsidR="0017698F" w:rsidRDefault="0017698F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2106C"/>
    <w:rsid w:val="000421DC"/>
    <w:rsid w:val="00057097"/>
    <w:rsid w:val="000657D1"/>
    <w:rsid w:val="00073796"/>
    <w:rsid w:val="0008763C"/>
    <w:rsid w:val="000D5B6B"/>
    <w:rsid w:val="000E47F7"/>
    <w:rsid w:val="000F169E"/>
    <w:rsid w:val="001244A6"/>
    <w:rsid w:val="001247EF"/>
    <w:rsid w:val="00125049"/>
    <w:rsid w:val="0014186D"/>
    <w:rsid w:val="0017698F"/>
    <w:rsid w:val="001769F4"/>
    <w:rsid w:val="001914F9"/>
    <w:rsid w:val="00251D16"/>
    <w:rsid w:val="00253945"/>
    <w:rsid w:val="002B006F"/>
    <w:rsid w:val="002E7CDA"/>
    <w:rsid w:val="002F3035"/>
    <w:rsid w:val="00331169"/>
    <w:rsid w:val="00341857"/>
    <w:rsid w:val="00357976"/>
    <w:rsid w:val="00371BB1"/>
    <w:rsid w:val="00383CC5"/>
    <w:rsid w:val="003D598C"/>
    <w:rsid w:val="003F7A91"/>
    <w:rsid w:val="00407D01"/>
    <w:rsid w:val="0043247B"/>
    <w:rsid w:val="004364C7"/>
    <w:rsid w:val="00445F1F"/>
    <w:rsid w:val="004977FA"/>
    <w:rsid w:val="004B0FEA"/>
    <w:rsid w:val="004E1D29"/>
    <w:rsid w:val="004E58C1"/>
    <w:rsid w:val="004E742A"/>
    <w:rsid w:val="004F7626"/>
    <w:rsid w:val="0052764D"/>
    <w:rsid w:val="00537AEA"/>
    <w:rsid w:val="00577D3E"/>
    <w:rsid w:val="005A1B69"/>
    <w:rsid w:val="005C4FBC"/>
    <w:rsid w:val="005C6357"/>
    <w:rsid w:val="006142DB"/>
    <w:rsid w:val="00632C68"/>
    <w:rsid w:val="006569EA"/>
    <w:rsid w:val="0066143A"/>
    <w:rsid w:val="006772E6"/>
    <w:rsid w:val="006926E1"/>
    <w:rsid w:val="006A2EF2"/>
    <w:rsid w:val="006A3B07"/>
    <w:rsid w:val="006D0665"/>
    <w:rsid w:val="006E54CB"/>
    <w:rsid w:val="0070637E"/>
    <w:rsid w:val="007179BB"/>
    <w:rsid w:val="007620CE"/>
    <w:rsid w:val="00783CB4"/>
    <w:rsid w:val="007D6BA1"/>
    <w:rsid w:val="007F1B5C"/>
    <w:rsid w:val="00813D2B"/>
    <w:rsid w:val="00816908"/>
    <w:rsid w:val="0083681D"/>
    <w:rsid w:val="00861966"/>
    <w:rsid w:val="00890503"/>
    <w:rsid w:val="008A372A"/>
    <w:rsid w:val="008C35DF"/>
    <w:rsid w:val="00914C9A"/>
    <w:rsid w:val="00934161"/>
    <w:rsid w:val="00970A23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8755B"/>
    <w:rsid w:val="00A91D83"/>
    <w:rsid w:val="00AA24C0"/>
    <w:rsid w:val="00AD357D"/>
    <w:rsid w:val="00B304D8"/>
    <w:rsid w:val="00B33245"/>
    <w:rsid w:val="00B47F4B"/>
    <w:rsid w:val="00B520FC"/>
    <w:rsid w:val="00B75BBB"/>
    <w:rsid w:val="00B87DF8"/>
    <w:rsid w:val="00B87F42"/>
    <w:rsid w:val="00B93308"/>
    <w:rsid w:val="00B944A2"/>
    <w:rsid w:val="00BA6575"/>
    <w:rsid w:val="00BF2A82"/>
    <w:rsid w:val="00BF5DD2"/>
    <w:rsid w:val="00C460B5"/>
    <w:rsid w:val="00C46F71"/>
    <w:rsid w:val="00CA7350"/>
    <w:rsid w:val="00CB1493"/>
    <w:rsid w:val="00CC2FAD"/>
    <w:rsid w:val="00CE4AC3"/>
    <w:rsid w:val="00D10F26"/>
    <w:rsid w:val="00D15CC6"/>
    <w:rsid w:val="00D20FF4"/>
    <w:rsid w:val="00D249CA"/>
    <w:rsid w:val="00D32D8E"/>
    <w:rsid w:val="00D50D15"/>
    <w:rsid w:val="00D82B02"/>
    <w:rsid w:val="00D93A91"/>
    <w:rsid w:val="00DA76A6"/>
    <w:rsid w:val="00E60926"/>
    <w:rsid w:val="00E62FAC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  <w:rsid w:val="00FE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3</cp:revision>
  <cp:lastPrinted>2024-12-09T08:21:00Z</cp:lastPrinted>
  <dcterms:created xsi:type="dcterms:W3CDTF">2026-04-03T07:39:00Z</dcterms:created>
  <dcterms:modified xsi:type="dcterms:W3CDTF">2026-04-03T07:39:00Z</dcterms:modified>
</cp:coreProperties>
</file>